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0F9B" w:rsidRPr="00230F9B" w:rsidRDefault="00230F9B" w:rsidP="00230F9B">
      <w:pPr>
        <w:pStyle w:val="af7"/>
        <w:numPr>
          <w:ilvl w:val="0"/>
          <w:numId w:val="14"/>
        </w:numPr>
        <w:spacing w:before="180" w:after="360" w:line="0" w:lineRule="atLeast"/>
        <w:ind w:leftChars="0"/>
        <w:jc w:val="center"/>
        <w:rPr>
          <w:rFonts w:ascii="標楷體" w:hAnsi="標楷體"/>
          <w:b/>
          <w:sz w:val="28"/>
          <w:u w:val="single"/>
        </w:rPr>
      </w:pPr>
      <w:r w:rsidRPr="00230F9B">
        <w:rPr>
          <w:rFonts w:ascii="標楷體" w:hAnsi="標楷體" w:hint="eastAsia"/>
          <w:b/>
          <w:sz w:val="28"/>
        </w:rPr>
        <w:t>南投縣仁愛鄉</w:t>
      </w:r>
      <w:r w:rsidRPr="00230F9B">
        <w:rPr>
          <w:rFonts w:ascii="標楷體" w:hAnsi="標楷體"/>
          <w:b/>
          <w:sz w:val="28"/>
          <w:u w:val="single"/>
        </w:rPr>
        <w:t xml:space="preserve"> 廬山 </w:t>
      </w:r>
      <w:r w:rsidRPr="00230F9B">
        <w:rPr>
          <w:rFonts w:ascii="標楷體" w:hAnsi="標楷體"/>
          <w:b/>
          <w:sz w:val="28"/>
        </w:rPr>
        <w:t>國民小學</w:t>
      </w:r>
      <w:r w:rsidRPr="00230F9B">
        <w:rPr>
          <w:rFonts w:ascii="標楷體" w:hAnsi="標楷體"/>
          <w:b/>
          <w:sz w:val="28"/>
          <w:u w:val="single"/>
        </w:rPr>
        <w:t xml:space="preserve"> 10</w:t>
      </w:r>
      <w:r w:rsidRPr="00230F9B">
        <w:rPr>
          <w:rFonts w:ascii="標楷體" w:hAnsi="標楷體" w:hint="eastAsia"/>
          <w:b/>
          <w:sz w:val="28"/>
          <w:u w:val="single"/>
        </w:rPr>
        <w:t>3</w:t>
      </w:r>
      <w:r w:rsidRPr="00230F9B">
        <w:rPr>
          <w:rFonts w:ascii="標楷體" w:hAnsi="標楷體"/>
          <w:b/>
          <w:sz w:val="28"/>
          <w:u w:val="single"/>
        </w:rPr>
        <w:t xml:space="preserve"> </w:t>
      </w:r>
      <w:r w:rsidRPr="00230F9B">
        <w:rPr>
          <w:rFonts w:ascii="標楷體" w:hAnsi="標楷體"/>
          <w:b/>
          <w:sz w:val="28"/>
        </w:rPr>
        <w:t>學年度</w:t>
      </w:r>
      <w:r w:rsidRPr="00230F9B">
        <w:rPr>
          <w:rFonts w:ascii="標楷體" w:hAnsi="標楷體" w:hint="eastAsia"/>
          <w:b/>
          <w:sz w:val="28"/>
          <w:u w:val="single"/>
        </w:rPr>
        <w:t>五</w:t>
      </w:r>
      <w:r w:rsidRPr="00230F9B">
        <w:rPr>
          <w:rFonts w:ascii="標楷體" w:hAnsi="標楷體"/>
          <w:b/>
          <w:sz w:val="28"/>
          <w:u w:val="single"/>
        </w:rPr>
        <w:t xml:space="preserve"> </w:t>
      </w:r>
      <w:r w:rsidRPr="00230F9B">
        <w:rPr>
          <w:rFonts w:ascii="標楷體" w:hAnsi="標楷體"/>
          <w:b/>
          <w:sz w:val="28"/>
        </w:rPr>
        <w:t>年級</w:t>
      </w:r>
      <w:r w:rsidRPr="00230F9B">
        <w:rPr>
          <w:rFonts w:ascii="標楷體" w:hAnsi="標楷體" w:hint="eastAsia"/>
          <w:b/>
          <w:sz w:val="28"/>
        </w:rPr>
        <w:t xml:space="preserve"> </w:t>
      </w:r>
      <w:r w:rsidRPr="00230F9B">
        <w:rPr>
          <w:rFonts w:ascii="標楷體" w:hAnsi="標楷體"/>
          <w:b/>
          <w:sz w:val="28"/>
          <w:u w:val="single"/>
        </w:rPr>
        <w:t xml:space="preserve">上 </w:t>
      </w:r>
      <w:r w:rsidRPr="00230F9B">
        <w:rPr>
          <w:rFonts w:ascii="標楷體" w:hAnsi="標楷體"/>
          <w:b/>
          <w:sz w:val="28"/>
        </w:rPr>
        <w:t>學期資訊教育彈性課程計畫 設計者：</w:t>
      </w:r>
      <w:r w:rsidRPr="00230F9B">
        <w:rPr>
          <w:rFonts w:ascii="標楷體" w:hAnsi="標楷體"/>
          <w:b/>
          <w:sz w:val="28"/>
          <w:u w:val="single"/>
        </w:rPr>
        <w:t xml:space="preserve"> </w:t>
      </w:r>
      <w:r w:rsidR="00E35C04">
        <w:rPr>
          <w:rFonts w:ascii="標楷體" w:hAnsi="標楷體" w:hint="eastAsia"/>
          <w:b/>
          <w:sz w:val="28"/>
          <w:u w:val="single"/>
        </w:rPr>
        <w:t>陳懷女</w:t>
      </w:r>
      <w:r w:rsidRPr="00230F9B">
        <w:rPr>
          <w:rFonts w:ascii="標楷體" w:hAnsi="標楷體"/>
          <w:b/>
          <w:sz w:val="28"/>
          <w:u w:val="single"/>
        </w:rPr>
        <w:t xml:space="preserve"> </w:t>
      </w:r>
    </w:p>
    <w:p w:rsidR="00230F9B" w:rsidRPr="00230F9B" w:rsidRDefault="00230F9B" w:rsidP="00230F9B">
      <w:pPr>
        <w:numPr>
          <w:ilvl w:val="1"/>
          <w:numId w:val="14"/>
        </w:numPr>
        <w:suppressAutoHyphens w:val="0"/>
        <w:adjustRightIn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本領域每週彈性學習節數（</w:t>
      </w:r>
      <w:r w:rsidRPr="00230F9B">
        <w:rPr>
          <w:rFonts w:ascii="標楷體" w:eastAsia="標楷體" w:hAnsi="標楷體"/>
          <w:sz w:val="28"/>
          <w:szCs w:val="28"/>
        </w:rPr>
        <w:t>1</w:t>
      </w:r>
      <w:r w:rsidRPr="00230F9B">
        <w:rPr>
          <w:rFonts w:ascii="標楷體" w:eastAsia="標楷體" w:hAnsi="標楷體" w:hint="eastAsia"/>
          <w:sz w:val="28"/>
          <w:szCs w:val="28"/>
        </w:rPr>
        <w:t>）節，銜接或補強節數﹙</w:t>
      </w:r>
      <w:r w:rsidRPr="00230F9B">
        <w:rPr>
          <w:rFonts w:ascii="標楷體" w:eastAsia="標楷體" w:hAnsi="標楷體"/>
          <w:sz w:val="28"/>
          <w:szCs w:val="28"/>
        </w:rPr>
        <w:t>0</w:t>
      </w:r>
      <w:r w:rsidRPr="00230F9B">
        <w:rPr>
          <w:rFonts w:ascii="標楷體" w:eastAsia="標楷體" w:hAnsi="標楷體" w:hint="eastAsia"/>
          <w:sz w:val="28"/>
          <w:szCs w:val="28"/>
        </w:rPr>
        <w:t>﹚節，共﹙2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0</w:t>
      </w:r>
      <w:r w:rsidRPr="00230F9B">
        <w:rPr>
          <w:rFonts w:ascii="標楷體" w:eastAsia="標楷體" w:hAnsi="標楷體" w:hint="eastAsia"/>
          <w:sz w:val="28"/>
          <w:szCs w:val="28"/>
        </w:rPr>
        <w:t>﹚節。</w:t>
      </w:r>
    </w:p>
    <w:p w:rsidR="00230F9B" w:rsidRPr="00230F9B" w:rsidRDefault="00230F9B" w:rsidP="00230F9B">
      <w:pPr>
        <w:numPr>
          <w:ilvl w:val="1"/>
          <w:numId w:val="14"/>
        </w:numPr>
        <w:suppressAutoHyphens w:val="0"/>
        <w:adjustRightInd w:val="0"/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 w:rsidRPr="00230F9B">
        <w:rPr>
          <w:rFonts w:ascii="標楷體" w:eastAsia="標楷體" w:hAnsi="標楷體" w:hint="eastAsia"/>
          <w:sz w:val="28"/>
          <w:szCs w:val="28"/>
        </w:rPr>
        <w:t>本學期學習目標：</w:t>
      </w:r>
    </w:p>
    <w:p w:rsidR="00230F9B" w:rsidRPr="00230F9B" w:rsidRDefault="00230F9B" w:rsidP="00230F9B">
      <w:pPr>
        <w:numPr>
          <w:ilvl w:val="0"/>
          <w:numId w:val="32"/>
        </w:numPr>
        <w:suppressAutoHyphens w:val="0"/>
        <w:adjustRightInd w:val="0"/>
        <w:spacing w:line="280" w:lineRule="exact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複習並熟悉電子郵件的使用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（二）認識</w:t>
      </w:r>
      <w:r w:rsidRPr="00230F9B">
        <w:rPr>
          <w:rFonts w:ascii="標楷體" w:eastAsia="標楷體" w:hAnsi="標楷體"/>
          <w:sz w:val="28"/>
          <w:szCs w:val="28"/>
        </w:rPr>
        <w:t>FTP</w:t>
      </w:r>
      <w:r w:rsidRPr="00230F9B">
        <w:rPr>
          <w:rFonts w:ascii="標楷體" w:eastAsia="標楷體" w:hAnsi="標楷體" w:hint="eastAsia"/>
          <w:sz w:val="28"/>
          <w:szCs w:val="28"/>
        </w:rPr>
        <w:t>上傳備份、網路硬碟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（三）會使用檔案傳輸軟體上傳下載檔案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（四）養成利用網路硬碟備份作業的好習慣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（五）認識及實用</w:t>
      </w:r>
      <w:proofErr w:type="spellStart"/>
      <w:r w:rsidRPr="00230F9B">
        <w:rPr>
          <w:rFonts w:ascii="標楷體" w:eastAsia="標楷體" w:hAnsi="標楷體"/>
          <w:sz w:val="28"/>
          <w:szCs w:val="28"/>
        </w:rPr>
        <w:t>Photo</w:t>
      </w:r>
      <w:r w:rsidRPr="00230F9B">
        <w:rPr>
          <w:rFonts w:ascii="標楷體" w:eastAsia="標楷體" w:hAnsi="標楷體" w:hint="eastAsia"/>
          <w:sz w:val="28"/>
          <w:szCs w:val="28"/>
        </w:rPr>
        <w:t>Cap</w:t>
      </w:r>
      <w:proofErr w:type="spellEnd"/>
      <w:r w:rsidRPr="00230F9B">
        <w:rPr>
          <w:rFonts w:ascii="標楷體" w:eastAsia="標楷體" w:hAnsi="標楷體" w:hint="eastAsia"/>
          <w:sz w:val="28"/>
          <w:szCs w:val="28"/>
        </w:rPr>
        <w:t xml:space="preserve"> 、</w:t>
      </w:r>
      <w:proofErr w:type="spellStart"/>
      <w:r w:rsidRPr="00230F9B">
        <w:rPr>
          <w:rFonts w:ascii="標楷體" w:eastAsia="標楷體" w:hAnsi="標楷體" w:hint="eastAsia"/>
          <w:sz w:val="28"/>
          <w:szCs w:val="28"/>
        </w:rPr>
        <w:t>PhotoI</w:t>
      </w:r>
      <w:r w:rsidRPr="00230F9B">
        <w:rPr>
          <w:rFonts w:ascii="標楷體" w:eastAsia="標楷體" w:hAnsi="標楷體"/>
          <w:sz w:val="28"/>
          <w:szCs w:val="28"/>
        </w:rPr>
        <w:t>mpact</w:t>
      </w:r>
      <w:proofErr w:type="spellEnd"/>
      <w:r w:rsidRPr="00230F9B">
        <w:rPr>
          <w:rFonts w:ascii="標楷體" w:eastAsia="標楷體" w:hAnsi="標楷體" w:hint="eastAsia"/>
          <w:sz w:val="28"/>
          <w:szCs w:val="28"/>
        </w:rPr>
        <w:t>影像繪圖軟體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（六）會利用繪圖及文字工具製作個人寫真書、相冊等。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（七）認識網路智慧財產權相關法律，不侵犯智財權。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</w:rPr>
        <w:t>（八）了解與實踐資訊倫理，遵守網路上應有的道德與禮儀。</w:t>
      </w:r>
    </w:p>
    <w:p w:rsidR="00230F9B" w:rsidRPr="00230F9B" w:rsidRDefault="00230F9B" w:rsidP="00230F9B">
      <w:pPr>
        <w:spacing w:line="280" w:lineRule="exact"/>
        <w:ind w:leftChars="377" w:left="905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numPr>
          <w:ilvl w:val="1"/>
          <w:numId w:val="14"/>
        </w:numPr>
        <w:suppressAutoHyphens w:val="0"/>
        <w:adjustRightInd w:val="0"/>
        <w:spacing w:line="400" w:lineRule="exact"/>
        <w:jc w:val="both"/>
        <w:rPr>
          <w:rFonts w:ascii="標楷體" w:eastAsia="標楷體" w:hAnsi="標楷體"/>
          <w:sz w:val="28"/>
        </w:rPr>
      </w:pPr>
      <w:r w:rsidRPr="00230F9B">
        <w:rPr>
          <w:rFonts w:ascii="標楷體" w:eastAsia="標楷體" w:hAnsi="標楷體"/>
          <w:sz w:val="28"/>
        </w:rPr>
        <w:t>本學期課程架構：</w:t>
      </w: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2113" type="#_x0000_t202" style="position:absolute;left:0;text-align:left;margin-left:486pt;margin-top:12.8pt;width:250pt;height:60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" fillcolor="#f9c">
            <v:textbox>
              <w:txbxContent>
                <w:p w:rsidR="00230F9B" w:rsidRDefault="00230F9B" w:rsidP="00230F9B">
                  <w:pPr>
                    <w:pStyle w:val="af1"/>
                    <w:ind w:leftChars="5" w:left="796" w:rightChars="24" w:right="58" w:hangingChars="245" w:hanging="784"/>
                    <w:jc w:val="center"/>
                    <w:rPr>
                      <w:rFonts w:ascii="標楷體" w:hAnsi="標楷體"/>
                      <w:color w:val="000000"/>
                      <w:sz w:val="32"/>
                      <w:szCs w:val="32"/>
                    </w:rPr>
                  </w:pPr>
                </w:p>
                <w:p w:rsidR="00230F9B" w:rsidRPr="00067BC6" w:rsidRDefault="00230F9B" w:rsidP="00230F9B">
                  <w:pPr>
                    <w:pStyle w:val="af1"/>
                    <w:ind w:leftChars="5" w:left="796" w:rightChars="24" w:right="58" w:hangingChars="245" w:hanging="784"/>
                    <w:jc w:val="center"/>
                    <w:rPr>
                      <w:rFonts w:ascii="標楷體" w:hAnsi="標楷體"/>
                      <w:color w:val="000000"/>
                      <w:sz w:val="32"/>
                      <w:szCs w:val="32"/>
                    </w:rPr>
                  </w:pPr>
                  <w:r w:rsidRPr="00067BC6"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電子郵件及</w:t>
                  </w:r>
                  <w:r w:rsidRPr="00067BC6">
                    <w:rPr>
                      <w:rFonts w:ascii="標楷體" w:hAnsi="標楷體"/>
                      <w:color w:val="000000"/>
                      <w:sz w:val="32"/>
                      <w:szCs w:val="32"/>
                    </w:rPr>
                    <w:t>FTP</w:t>
                  </w:r>
                  <w:r w:rsidRPr="00067BC6"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帳號</w:t>
                  </w:r>
                </w:p>
              </w:txbxContent>
            </v:textbox>
            <w10:wrap type="square"/>
          </v:shape>
        </w:pict>
      </w:r>
      <w:r w:rsidRPr="00F4492E">
        <w:rPr>
          <w:rFonts w:ascii="標楷體" w:eastAsia="標楷體" w:hAnsi="標楷體"/>
          <w:noProof/>
        </w:rPr>
        <w:pict>
          <v:shape id="Text Box 2" o:spid="_x0000_s2108" type="#_x0000_t202" style="position:absolute;left:0;text-align:left;margin-left:9pt;margin-top:12.8pt;width:333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" fillcolor="#fc9">
            <v:textbox>
              <w:txbxContent>
                <w:p w:rsidR="00230F9B" w:rsidRPr="00B82565" w:rsidRDefault="00230F9B" w:rsidP="00230F9B">
                  <w:r w:rsidRPr="002341D1">
                    <w:rPr>
                      <w:rFonts w:ascii="標楷體" w:hAnsi="標楷體" w:hint="eastAsia"/>
                    </w:rPr>
                    <w:t>4-3-1</w:t>
                  </w:r>
                  <w:r w:rsidRPr="002341D1">
                    <w:rPr>
                      <w:rFonts w:ascii="標楷體" w:hAnsi="標楷體" w:hint="eastAsia"/>
                    </w:rPr>
                    <w:t>瞭解電腦網路概念及其功能。</w:t>
                  </w:r>
                </w:p>
              </w:txbxContent>
            </v:textbox>
            <w10:wrap type="square"/>
          </v:shape>
        </w:pict>
      </w: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Line 12" o:spid="_x0000_s2116" style="position:absolute;left:0;text-align:left;z-index:251668480;visibility:visible" from="-.4pt,2.8pt" to="125.6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" strokecolor="red" strokeweight="3pt">
            <v:stroke endarrow="block"/>
          </v:line>
        </w:pict>
      </w:r>
      <w:r>
        <w:rPr>
          <w:rFonts w:ascii="標楷體" w:eastAsia="標楷體" w:hAnsi="標楷體"/>
          <w:noProof/>
          <w:sz w:val="28"/>
        </w:rPr>
        <w:pict>
          <v:line id="Line 14" o:spid="_x0000_s2118" style="position:absolute;left:0;text-align:left;z-index:251670528;visibility:visible" from=".35pt,7.3pt" to="125.6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" strokecolor="blue" strokeweight="3pt">
            <v:stroke endarrow="block"/>
          </v:line>
        </w:pict>
      </w: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Line 13" o:spid="_x0000_s2117" style="position:absolute;left:0;text-align:left;flip:y;z-index:251669504;visibility:visible" from="-.4pt,3.8pt" to="125.6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" strokecolor="red" strokeweight="3pt">
            <v:stroke endarrow="block"/>
          </v:line>
        </w:pict>
      </w:r>
      <w:r w:rsidRPr="00F4492E">
        <w:rPr>
          <w:rFonts w:ascii="標楷體" w:eastAsia="標楷體" w:hAnsi="標楷體"/>
          <w:noProof/>
        </w:rPr>
        <w:pict>
          <v:shape id="Text Box 3" o:spid="_x0000_s2109" type="#_x0000_t202" style="position:absolute;left:0;text-align:left;margin-left:-342.4pt;margin-top:21.8pt;width:333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" fillcolor="#fc9">
            <v:textbox>
              <w:txbxContent>
                <w:p w:rsidR="00230F9B" w:rsidRPr="00BE6079" w:rsidRDefault="00230F9B" w:rsidP="00230F9B">
                  <w:pPr>
                    <w:spacing w:line="300" w:lineRule="exact"/>
                    <w:ind w:left="691" w:hangingChars="288" w:hanging="691"/>
                    <w:jc w:val="both"/>
                  </w:pPr>
                  <w:r>
                    <w:rPr>
                      <w:rFonts w:ascii="標楷體" w:hAnsi="標楷體"/>
                      <w:color w:val="000000"/>
                    </w:rPr>
                    <w:t>5-3-1</w:t>
                  </w:r>
                  <w:r>
                    <w:rPr>
                      <w:rFonts w:ascii="標楷體" w:hAnsi="標楷體"/>
                      <w:color w:val="000000"/>
                    </w:rPr>
                    <w:t>了解與實踐資訊倫理，遵守網路上應有的道德與禮儀。</w:t>
                  </w:r>
                </w:p>
              </w:txbxContent>
            </v:textbox>
            <w10:wrap type="square"/>
          </v:shape>
        </w:pict>
      </w: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Line 15" o:spid="_x0000_s2119" style="position:absolute;left:0;text-align:left;z-index:251671552;visibility:visible" from=".35pt,17.55pt" to="126.3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" strokecolor="blue" strokeweight="3pt">
            <v:stroke endarrow="block"/>
          </v:line>
        </w:pict>
      </w:r>
      <w:r>
        <w:rPr>
          <w:rFonts w:ascii="標楷體" w:eastAsia="標楷體" w:hAnsi="標楷體"/>
          <w:noProof/>
          <w:sz w:val="28"/>
        </w:rPr>
        <w:pict>
          <v:shape id="Text Box 8" o:spid="_x0000_s2114" type="#_x0000_t202" style="position:absolute;left:0;text-align:left;margin-left:134.6pt;margin-top:28.8pt;width:250pt;height:60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" fillcolor="#cfc">
            <v:textbox>
              <w:txbxContent>
                <w:p w:rsidR="00230F9B" w:rsidRDefault="00230F9B" w:rsidP="00230F9B">
                  <w:pPr>
                    <w:pStyle w:val="af1"/>
                    <w:ind w:leftChars="5" w:left="796" w:rightChars="24" w:right="58" w:hangingChars="245" w:hanging="784"/>
                    <w:jc w:val="center"/>
                    <w:rPr>
                      <w:rFonts w:ascii="標楷體" w:hAnsi="標楷體"/>
                      <w:color w:val="000000"/>
                      <w:sz w:val="32"/>
                      <w:szCs w:val="32"/>
                    </w:rPr>
                  </w:pPr>
                </w:p>
                <w:p w:rsidR="00230F9B" w:rsidRPr="00E3548B" w:rsidRDefault="00230F9B" w:rsidP="00230F9B">
                  <w:pPr>
                    <w:pStyle w:val="af1"/>
                    <w:ind w:leftChars="5" w:left="698" w:rightChars="24" w:right="58" w:hangingChars="245" w:hanging="686"/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hint="eastAsia"/>
                      <w:color w:val="000000"/>
                      <w:sz w:val="28"/>
                      <w:szCs w:val="28"/>
                    </w:rPr>
                    <w:t>Photocap</w:t>
                  </w:r>
                  <w:proofErr w:type="spellEnd"/>
                  <w:r w:rsidRPr="00EA1967"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影像</w:t>
                  </w:r>
                  <w:r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處理</w:t>
                  </w:r>
                  <w:r w:rsidRPr="00E3548B"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軟體</w:t>
                  </w:r>
                </w:p>
              </w:txbxContent>
            </v:textbox>
            <w10:wrap type="square"/>
          </v:shape>
        </w:pict>
      </w:r>
      <w:r w:rsidRPr="00F4492E">
        <w:rPr>
          <w:rFonts w:ascii="標楷體" w:eastAsia="標楷體" w:hAnsi="標楷體"/>
          <w:noProof/>
        </w:rPr>
        <w:pict>
          <v:shape id="Text Box 4" o:spid="_x0000_s2110" type="#_x0000_t202" style="position:absolute;left:0;text-align:left;margin-left:-342.4pt;margin-top:46.8pt;width:333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" fillcolor="#fc9">
            <v:textbox>
              <w:txbxContent>
                <w:p w:rsidR="00230F9B" w:rsidRPr="00BE6079" w:rsidRDefault="00230F9B" w:rsidP="00230F9B">
                  <w:pPr>
                    <w:spacing w:line="300" w:lineRule="exact"/>
                    <w:ind w:left="691" w:hangingChars="288" w:hanging="691"/>
                    <w:jc w:val="both"/>
                  </w:pPr>
                  <w:r>
                    <w:rPr>
                      <w:rFonts w:ascii="標楷體" w:hAnsi="標楷體"/>
                      <w:color w:val="000000"/>
                    </w:rPr>
                    <w:t>5-3-2</w:t>
                  </w:r>
                  <w:r>
                    <w:rPr>
                      <w:rFonts w:ascii="標楷體" w:hAnsi="標楷體"/>
                      <w:color w:val="000000"/>
                    </w:rPr>
                    <w:t>認識網路智慧財產權相關法律，不侵犯智財權。</w:t>
                  </w:r>
                </w:p>
              </w:txbxContent>
            </v:textbox>
            <w10:wrap type="square"/>
          </v:shape>
        </w:pict>
      </w: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Line 21" o:spid="_x0000_s2121" style="position:absolute;left:0;text-align:left;flip:y;z-index:251673600;visibility:visible" from="-.4pt,9.35pt" to="124.1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" strokecolor="green" strokeweight="3pt">
            <v:stroke endarrow="block"/>
          </v:line>
        </w:pict>
      </w:r>
      <w:r>
        <w:rPr>
          <w:rFonts w:ascii="標楷體" w:eastAsia="標楷體" w:hAnsi="標楷體"/>
          <w:noProof/>
          <w:sz w:val="28"/>
        </w:rPr>
        <w:pict>
          <v:line id="Line 22" o:spid="_x0000_s2122" style="position:absolute;left:0;text-align:left;flip:y;z-index:251674624;visibility:visible" from="-.4pt,.35pt" to="124.1pt,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" strokecolor="green" strokeweight="3pt">
            <v:stroke endarrow="block"/>
          </v:line>
        </w:pict>
      </w:r>
      <w:r w:rsidRPr="00F4492E">
        <w:rPr>
          <w:rFonts w:ascii="標楷體" w:eastAsia="標楷體" w:hAnsi="標楷體"/>
          <w:noProof/>
        </w:rPr>
        <w:pict>
          <v:line id="Line 18" o:spid="_x0000_s2120" style="position:absolute;left:0;text-align:left;z-index:251672576;visibility:visible" from=".35pt,4.85pt" to="126.35pt,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" strokecolor="blue" strokeweight="3pt">
            <v:stroke endarrow="block"/>
          </v:line>
        </w:pict>
      </w: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F4492E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shape id="Text Box 9" o:spid="_x0000_s2115" type="#_x0000_t202" style="position:absolute;left:0;text-align:left;margin-left:486.35pt;margin-top:10.55pt;width:250pt;height:60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" fillcolor="#0cf">
            <v:textbox>
              <w:txbxContent>
                <w:p w:rsidR="00230F9B" w:rsidRDefault="00230F9B" w:rsidP="00230F9B">
                  <w:pPr>
                    <w:pStyle w:val="af1"/>
                    <w:ind w:leftChars="5" w:left="796" w:rightChars="24" w:right="58" w:hangingChars="245" w:hanging="784"/>
                    <w:jc w:val="center"/>
                    <w:rPr>
                      <w:rFonts w:ascii="標楷體" w:hAnsi="標楷體"/>
                      <w:color w:val="000000"/>
                      <w:sz w:val="32"/>
                      <w:szCs w:val="32"/>
                    </w:rPr>
                  </w:pPr>
                </w:p>
                <w:p w:rsidR="00230F9B" w:rsidRPr="00E3548B" w:rsidRDefault="00230F9B" w:rsidP="00230F9B">
                  <w:pPr>
                    <w:pStyle w:val="af1"/>
                    <w:ind w:leftChars="5" w:left="796" w:rightChars="24" w:right="58" w:hangingChars="245" w:hanging="784"/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ascii="標楷體" w:hAnsi="標楷體" w:hint="eastAsia"/>
                      <w:color w:val="000000"/>
                      <w:sz w:val="32"/>
                      <w:szCs w:val="32"/>
                    </w:rPr>
                    <w:t>網路概念與資訊倫理</w:t>
                  </w:r>
                </w:p>
              </w:txbxContent>
            </v:textbox>
            <w10:wrap type="square"/>
          </v:shape>
        </w:pict>
      </w:r>
      <w:r w:rsidRPr="00F4492E">
        <w:rPr>
          <w:rFonts w:ascii="標楷體" w:eastAsia="標楷體" w:hAnsi="標楷體"/>
          <w:noProof/>
        </w:rPr>
        <w:pict>
          <v:shape id="Text Box 6" o:spid="_x0000_s2112" type="#_x0000_t202" style="position:absolute;left:0;text-align:left;margin-left:8.55pt;margin-top:58.65pt;width:333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" fillcolor="#fc9">
            <v:textbox>
              <w:txbxContent>
                <w:p w:rsidR="00230F9B" w:rsidRPr="00BE6079" w:rsidRDefault="00230F9B" w:rsidP="00230F9B">
                  <w:pPr>
                    <w:spacing w:line="240" w:lineRule="exact"/>
                  </w:pPr>
                  <w:r w:rsidRPr="001E6C90">
                    <w:rPr>
                      <w:rFonts w:ascii="標楷體" w:hAnsi="標楷體" w:hint="eastAsia"/>
                      <w:color w:val="000000"/>
                    </w:rPr>
                    <w:t>4-3</w:t>
                  </w:r>
                  <w:r w:rsidRPr="001E6C90">
                    <w:rPr>
                      <w:rFonts w:ascii="標楷體" w:hAnsi="標楷體"/>
                      <w:color w:val="000000"/>
                    </w:rPr>
                    <w:t>-</w:t>
                  </w:r>
                  <w:r w:rsidRPr="001E6C90">
                    <w:rPr>
                      <w:rFonts w:ascii="標楷體" w:hAnsi="標楷體" w:hint="eastAsia"/>
                      <w:color w:val="000000"/>
                    </w:rPr>
                    <w:t>2</w:t>
                  </w:r>
                  <w:r w:rsidRPr="001E6C90">
                    <w:rPr>
                      <w:rFonts w:ascii="標楷體" w:hAnsi="標楷體" w:hint="eastAsia"/>
                      <w:color w:val="000000"/>
                    </w:rPr>
                    <w:t>能找到合適的網站資源、圖書館資源及檔案傳輸等。</w:t>
                  </w:r>
                </w:p>
              </w:txbxContent>
            </v:textbox>
            <w10:wrap type="square"/>
          </v:shape>
        </w:pict>
      </w:r>
      <w:r w:rsidRPr="00F4492E">
        <w:rPr>
          <w:rFonts w:ascii="標楷體" w:eastAsia="標楷體" w:hAnsi="標楷體"/>
          <w:noProof/>
        </w:rPr>
        <w:pict>
          <v:shape id="Text Box 5" o:spid="_x0000_s2111" type="#_x0000_t202" style="position:absolute;left:0;text-align:left;margin-left:8.6pt;margin-top:4.6pt;width:333pt;height:3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" fillcolor="#fc9">
            <v:textbox>
              <w:txbxContent>
                <w:p w:rsidR="00230F9B" w:rsidRPr="00067BC6" w:rsidRDefault="00230F9B" w:rsidP="00230F9B">
                  <w:pPr>
                    <w:pStyle w:val="af1"/>
                    <w:rPr>
                      <w:rFonts w:ascii="標楷體" w:hAnsi="標楷體"/>
                      <w:color w:val="000000"/>
                    </w:rPr>
                  </w:pPr>
                  <w:r w:rsidRPr="00067BC6">
                    <w:rPr>
                      <w:rFonts w:ascii="標楷體" w:hAnsi="標楷體" w:hint="eastAsia"/>
                      <w:color w:val="000000"/>
                    </w:rPr>
                    <w:t>3-3-1能利用繪圖軟體創作並列印出作品。盡量使用自由軟體。</w:t>
                  </w:r>
                </w:p>
              </w:txbxContent>
            </v:textbox>
            <w10:wrap type="square"/>
          </v:shape>
        </w:pict>
      </w: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spacing w:line="400" w:lineRule="exact"/>
        <w:jc w:val="both"/>
        <w:rPr>
          <w:rFonts w:ascii="標楷體" w:eastAsia="標楷體" w:hAnsi="標楷體"/>
          <w:sz w:val="28"/>
        </w:rPr>
      </w:pPr>
    </w:p>
    <w:p w:rsidR="00230F9B" w:rsidRPr="00230F9B" w:rsidRDefault="00230F9B" w:rsidP="00230F9B">
      <w:pPr>
        <w:numPr>
          <w:ilvl w:val="1"/>
          <w:numId w:val="14"/>
        </w:numPr>
        <w:suppressAutoHyphens w:val="0"/>
        <w:adjustRightInd w:val="0"/>
        <w:spacing w:line="400" w:lineRule="exact"/>
        <w:jc w:val="both"/>
        <w:rPr>
          <w:rFonts w:ascii="標楷體" w:eastAsia="標楷體" w:hAnsi="標楷體"/>
          <w:sz w:val="28"/>
        </w:rPr>
      </w:pPr>
      <w:r w:rsidRPr="00230F9B">
        <w:rPr>
          <w:rFonts w:ascii="標楷體" w:eastAsia="標楷體" w:hAnsi="標楷體" w:hint="eastAsia"/>
          <w:sz w:val="28"/>
        </w:rPr>
        <w:t>本學期課程內涵：</w:t>
      </w:r>
    </w:p>
    <w:tbl>
      <w:tblPr>
        <w:tblW w:w="15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91"/>
        <w:gridCol w:w="2048"/>
        <w:gridCol w:w="4195"/>
        <w:gridCol w:w="608"/>
        <w:gridCol w:w="4438"/>
        <w:gridCol w:w="1629"/>
        <w:gridCol w:w="1547"/>
      </w:tblGrid>
      <w:tr w:rsidR="00230F9B" w:rsidRPr="00230F9B" w:rsidTr="00F51671">
        <w:trPr>
          <w:tblHeader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教學</w:t>
            </w:r>
          </w:p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期程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領域及議題</w:t>
            </w:r>
          </w:p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能力指標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pacing w:val="-10"/>
              </w:rPr>
              <w:t>主題或單元活動內容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節數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使用教材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評量方式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備註</w:t>
            </w:r>
          </w:p>
        </w:tc>
      </w:tr>
      <w:tr w:rsidR="00230F9B" w:rsidRPr="00230F9B" w:rsidTr="00F51671">
        <w:trPr>
          <w:trHeight w:val="3631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第1週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ind w:left="691" w:hangingChars="288" w:hanging="691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 xml:space="preserve">4-3-1 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了解電腦網路概念及其功能。</w:t>
            </w:r>
          </w:p>
          <w:p w:rsidR="00230F9B" w:rsidRPr="00230F9B" w:rsidRDefault="00230F9B" w:rsidP="00F51671">
            <w:pPr>
              <w:spacing w:line="300" w:lineRule="exact"/>
              <w:ind w:left="691" w:hangingChars="288" w:hanging="691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5-3-1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了解與實踐資訊倫理，遵守網路上應有的道德與禮儀。</w:t>
            </w:r>
          </w:p>
          <w:p w:rsidR="00230F9B" w:rsidRPr="00230F9B" w:rsidRDefault="00230F9B" w:rsidP="00F51671">
            <w:pPr>
              <w:spacing w:line="300" w:lineRule="exact"/>
              <w:ind w:left="691" w:hangingChars="288" w:hanging="691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5-3-2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/>
              </w:rPr>
              <w:t>認識網路智慧財產權相關法律，不侵犯智財權。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複習電子郵件及</w:t>
            </w:r>
            <w:r w:rsidRPr="00230F9B">
              <w:rPr>
                <w:rFonts w:ascii="標楷體" w:eastAsia="標楷體" w:hAnsi="標楷體"/>
              </w:rPr>
              <w:t>FTP</w:t>
            </w:r>
            <w:r w:rsidRPr="00230F9B">
              <w:rPr>
                <w:rFonts w:ascii="標楷體" w:eastAsia="標楷體" w:hAnsi="標楷體" w:hint="eastAsia"/>
              </w:rPr>
              <w:t>帳號</w:t>
            </w:r>
          </w:p>
          <w:p w:rsidR="00230F9B" w:rsidRPr="00230F9B" w:rsidRDefault="00230F9B" w:rsidP="00230F9B">
            <w:pPr>
              <w:numPr>
                <w:ilvl w:val="0"/>
                <w:numId w:val="15"/>
              </w:numPr>
              <w:suppressAutoHyphens w:val="0"/>
              <w:adjustRightInd w:val="0"/>
              <w:spacing w:line="30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電腦教室的使用規則</w:t>
            </w:r>
          </w:p>
          <w:p w:rsidR="00230F9B" w:rsidRPr="00230F9B" w:rsidRDefault="00230F9B" w:rsidP="00230F9B">
            <w:pPr>
              <w:numPr>
                <w:ilvl w:val="0"/>
                <w:numId w:val="15"/>
              </w:numPr>
              <w:suppressAutoHyphens w:val="0"/>
              <w:adjustRightInd w:val="0"/>
              <w:spacing w:line="30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複習學校電子郵件位址</w:t>
            </w:r>
          </w:p>
          <w:p w:rsidR="00230F9B" w:rsidRPr="00230F9B" w:rsidRDefault="00230F9B" w:rsidP="00230F9B">
            <w:pPr>
              <w:numPr>
                <w:ilvl w:val="0"/>
                <w:numId w:val="15"/>
              </w:numPr>
              <w:suppressAutoHyphens w:val="0"/>
              <w:adjustRightInd w:val="0"/>
              <w:spacing w:line="30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FTP上傳檔案帳號密碼與個人網站網址：方便你上傳作業做好備份。</w:t>
            </w:r>
          </w:p>
          <w:p w:rsidR="00230F9B" w:rsidRPr="00230F9B" w:rsidRDefault="00230F9B" w:rsidP="00230F9B">
            <w:pPr>
              <w:numPr>
                <w:ilvl w:val="0"/>
                <w:numId w:val="15"/>
              </w:numPr>
              <w:suppressAutoHyphens w:val="0"/>
              <w:adjustRightInd w:val="0"/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認識網路隱私權相關法律，保護個人及他人隱私。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widowControl/>
              <w:spacing w:line="300" w:lineRule="exact"/>
              <w:ind w:left="317" w:hangingChars="132" w:hanging="317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/>
              </w:rPr>
              <w:t>1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240" w:lineRule="exact"/>
              <w:ind w:leftChars="5" w:left="1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校園軟體_國小資訊課程影音教材</w:t>
            </w:r>
          </w:p>
          <w:p w:rsidR="00230F9B" w:rsidRPr="00230F9B" w:rsidRDefault="00F4492E" w:rsidP="00F51671">
            <w:pPr>
              <w:spacing w:line="300" w:lineRule="exact"/>
              <w:rPr>
                <w:rFonts w:ascii="標楷體" w:eastAsia="標楷體" w:hAnsi="標楷體"/>
                <w:u w:val="single"/>
              </w:rPr>
            </w:pPr>
            <w:hyperlink r:id="rId7" w:history="1">
              <w:r w:rsidR="00230F9B" w:rsidRPr="00230F9B">
                <w:rPr>
                  <w:rStyle w:val="a6"/>
                  <w:rFonts w:ascii="標楷體" w:eastAsia="標楷體" w:hAnsi="標楷體"/>
                  <w:color w:val="auto"/>
                </w:rPr>
                <w:t>http://share.</w:t>
              </w:r>
              <w:r w:rsidR="00230F9B" w:rsidRPr="00230F9B">
                <w:rPr>
                  <w:rStyle w:val="a6"/>
                  <w:rFonts w:ascii="標楷體" w:eastAsia="標楷體" w:hAnsi="標楷體" w:hint="eastAsia"/>
                  <w:color w:val="auto"/>
                </w:rPr>
                <w:t>n</w:t>
              </w:r>
              <w:r w:rsidR="00230F9B" w:rsidRPr="00230F9B">
                <w:rPr>
                  <w:rStyle w:val="a6"/>
                  <w:rFonts w:ascii="標楷體" w:eastAsia="標楷體" w:hAnsi="標楷體"/>
                  <w:color w:val="auto"/>
                </w:rPr>
                <w:t>ntpc.edu.tw/info/es/</w:t>
              </w:r>
            </w:hyperlink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230F9B">
            <w:pPr>
              <w:numPr>
                <w:ilvl w:val="0"/>
                <w:numId w:val="17"/>
              </w:numPr>
              <w:suppressAutoHyphens w:val="0"/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態度檢核</w:t>
            </w:r>
          </w:p>
          <w:p w:rsidR="00230F9B" w:rsidRPr="00230F9B" w:rsidRDefault="00230F9B" w:rsidP="00230F9B">
            <w:pPr>
              <w:numPr>
                <w:ilvl w:val="0"/>
                <w:numId w:val="17"/>
              </w:numPr>
              <w:suppressAutoHyphens w:val="0"/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參與討論</w:t>
            </w:r>
          </w:p>
          <w:p w:rsidR="00230F9B" w:rsidRPr="00230F9B" w:rsidRDefault="00230F9B" w:rsidP="00230F9B">
            <w:pPr>
              <w:numPr>
                <w:ilvl w:val="0"/>
                <w:numId w:val="17"/>
              </w:numPr>
              <w:suppressAutoHyphens w:val="0"/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課堂問答</w:t>
            </w:r>
          </w:p>
          <w:p w:rsidR="00230F9B" w:rsidRPr="00230F9B" w:rsidRDefault="00230F9B" w:rsidP="00230F9B">
            <w:pPr>
              <w:numPr>
                <w:ilvl w:val="0"/>
                <w:numId w:val="17"/>
              </w:numPr>
              <w:suppressAutoHyphens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</w:rPr>
              <w:t>實務操作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ind w:leftChars="-12" w:left="-22" w:hangingChars="3" w:hanging="7"/>
              <w:rPr>
                <w:rFonts w:ascii="標楷體" w:eastAsia="標楷體" w:hAnsi="標楷體"/>
                <w:szCs w:val="24"/>
              </w:rPr>
            </w:pPr>
          </w:p>
        </w:tc>
      </w:tr>
      <w:tr w:rsidR="00230F9B" w:rsidRPr="00230F9B" w:rsidTr="00F51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9"/>
        </w:trPr>
        <w:tc>
          <w:tcPr>
            <w:tcW w:w="891" w:type="dxa"/>
            <w:vAlign w:val="center"/>
          </w:tcPr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第2週</w:t>
            </w:r>
          </w:p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8" w:type="dxa"/>
          </w:tcPr>
          <w:p w:rsidR="00230F9B" w:rsidRPr="00230F9B" w:rsidRDefault="00230F9B" w:rsidP="00F51671">
            <w:pPr>
              <w:pStyle w:val="item1"/>
              <w:rPr>
                <w:sz w:val="24"/>
                <w:szCs w:val="24"/>
              </w:rPr>
            </w:pPr>
            <w:r w:rsidRPr="00230F9B">
              <w:rPr>
                <w:rFonts w:hint="eastAsia"/>
                <w:sz w:val="24"/>
                <w:szCs w:val="24"/>
              </w:rPr>
              <w:t>5-3-2認識網路智慧財產權相關法律，不侵犯智財權。</w:t>
            </w:r>
          </w:p>
        </w:tc>
        <w:tc>
          <w:tcPr>
            <w:tcW w:w="4195" w:type="dxa"/>
          </w:tcPr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創用CC介紹</w:t>
            </w:r>
          </w:p>
          <w:p w:rsidR="00230F9B" w:rsidRPr="00230F9B" w:rsidRDefault="00230F9B" w:rsidP="00230F9B">
            <w:pPr>
              <w:numPr>
                <w:ilvl w:val="0"/>
                <w:numId w:val="24"/>
              </w:numPr>
              <w:suppressAutoHyphens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播放創用CC宣導短片。</w:t>
            </w:r>
          </w:p>
          <w:p w:rsidR="00230F9B" w:rsidRPr="00230F9B" w:rsidRDefault="00230F9B" w:rsidP="00230F9B">
            <w:pPr>
              <w:numPr>
                <w:ilvl w:val="0"/>
                <w:numId w:val="24"/>
              </w:numPr>
              <w:suppressAutoHyphens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/>
                <w:noProof/>
                <w:szCs w:val="24"/>
                <w:lang w:eastAsia="zh-TW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330200</wp:posOffset>
                  </wp:positionH>
                  <wp:positionV relativeFrom="paragraph">
                    <wp:posOffset>241935</wp:posOffset>
                  </wp:positionV>
                  <wp:extent cx="1089660" cy="375920"/>
                  <wp:effectExtent l="19050" t="0" r="0" b="0"/>
                  <wp:wrapNone/>
                  <wp:docPr id="23" name="圖片 23" descr="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37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30F9B">
              <w:rPr>
                <w:rFonts w:ascii="標楷體" w:eastAsia="標楷體" w:hAnsi="標楷體" w:hint="eastAsia"/>
                <w:szCs w:val="24"/>
              </w:rPr>
              <w:t>介紹創用CC宣導網站。</w:t>
            </w:r>
          </w:p>
        </w:tc>
        <w:tc>
          <w:tcPr>
            <w:tcW w:w="608" w:type="dxa"/>
          </w:tcPr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1</w:t>
            </w:r>
          </w:p>
        </w:tc>
        <w:tc>
          <w:tcPr>
            <w:tcW w:w="4438" w:type="dxa"/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創用CC網站、影片</w:t>
            </w:r>
          </w:p>
        </w:tc>
        <w:tc>
          <w:tcPr>
            <w:tcW w:w="1629" w:type="dxa"/>
          </w:tcPr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簡單口頭問答</w:t>
            </w:r>
          </w:p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操作評量</w:t>
            </w:r>
          </w:p>
        </w:tc>
        <w:tc>
          <w:tcPr>
            <w:tcW w:w="1547" w:type="dxa"/>
          </w:tcPr>
          <w:p w:rsidR="00230F9B" w:rsidRPr="00230F9B" w:rsidRDefault="00230F9B" w:rsidP="00F51671">
            <w:pPr>
              <w:pStyle w:val="af1"/>
              <w:jc w:val="left"/>
              <w:rPr>
                <w:rFonts w:ascii="標楷體" w:hAnsi="標楷體"/>
                <w:szCs w:val="24"/>
              </w:rPr>
            </w:pPr>
          </w:p>
        </w:tc>
      </w:tr>
      <w:tr w:rsidR="00230F9B" w:rsidRPr="00230F9B" w:rsidTr="00F51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9"/>
        </w:trPr>
        <w:tc>
          <w:tcPr>
            <w:tcW w:w="891" w:type="dxa"/>
            <w:vAlign w:val="center"/>
          </w:tcPr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lastRenderedPageBreak/>
              <w:t>第3週至</w:t>
            </w:r>
          </w:p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第5週</w:t>
            </w:r>
          </w:p>
        </w:tc>
        <w:tc>
          <w:tcPr>
            <w:tcW w:w="2048" w:type="dxa"/>
          </w:tcPr>
          <w:p w:rsidR="00230F9B" w:rsidRPr="00230F9B" w:rsidRDefault="00230F9B" w:rsidP="00F51671">
            <w:pPr>
              <w:pStyle w:val="item1"/>
              <w:rPr>
                <w:sz w:val="24"/>
                <w:szCs w:val="24"/>
              </w:rPr>
            </w:pPr>
            <w:r w:rsidRPr="00230F9B">
              <w:rPr>
                <w:rFonts w:hint="eastAsia"/>
                <w:sz w:val="24"/>
                <w:szCs w:val="24"/>
              </w:rPr>
              <w:t>3-2-1能進行編輯、列印的設定，並能結合文字、圖畫等完成文稿的編輯。</w:t>
            </w:r>
          </w:p>
          <w:p w:rsidR="00230F9B" w:rsidRPr="00230F9B" w:rsidRDefault="00230F9B" w:rsidP="00F51671">
            <w:pPr>
              <w:pStyle w:val="item1"/>
              <w:rPr>
                <w:sz w:val="24"/>
                <w:szCs w:val="24"/>
              </w:rPr>
            </w:pPr>
            <w:r w:rsidRPr="00230F9B">
              <w:rPr>
                <w:rFonts w:hint="eastAsia"/>
                <w:sz w:val="24"/>
                <w:szCs w:val="24"/>
              </w:rPr>
              <w:t>3-4-2能利用簡報軟體編輯並播放簡報內容。盡量使用自由軟體。</w:t>
            </w:r>
          </w:p>
        </w:tc>
        <w:tc>
          <w:tcPr>
            <w:tcW w:w="4195" w:type="dxa"/>
          </w:tcPr>
          <w:p w:rsidR="00230F9B" w:rsidRPr="00230F9B" w:rsidRDefault="00230F9B" w:rsidP="00F51671">
            <w:pPr>
              <w:pStyle w:val="item1"/>
              <w:rPr>
                <w:sz w:val="24"/>
                <w:szCs w:val="24"/>
              </w:rPr>
            </w:pPr>
            <w:r w:rsidRPr="00230F9B">
              <w:rPr>
                <w:rFonts w:hint="eastAsia"/>
                <w:sz w:val="24"/>
                <w:szCs w:val="24"/>
              </w:rPr>
              <w:t>複習簡報軟體</w:t>
            </w:r>
          </w:p>
          <w:p w:rsidR="00230F9B" w:rsidRPr="00230F9B" w:rsidRDefault="00230F9B" w:rsidP="00230F9B">
            <w:pPr>
              <w:numPr>
                <w:ilvl w:val="0"/>
                <w:numId w:val="25"/>
              </w:numPr>
              <w:suppressAutoHyphens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分享優秀簡報作品</w:t>
            </w:r>
          </w:p>
          <w:p w:rsidR="00230F9B" w:rsidRPr="00230F9B" w:rsidRDefault="00230F9B" w:rsidP="00230F9B">
            <w:pPr>
              <w:numPr>
                <w:ilvl w:val="0"/>
                <w:numId w:val="25"/>
              </w:numPr>
              <w:suppressAutoHyphens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介紹簡報軟體的各項功能</w:t>
            </w: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標題欄、功能表列、一般工具列、格式工具列、尺規、簡報編輯區、簡報播放</w:t>
            </w: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3. 利用簡報軟體，製作自我介紹簡報</w:t>
            </w: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作業：完成簡報</w:t>
            </w: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內容包括中英文姓名、興趣、志願等，其餘可以自行發揮。</w:t>
            </w:r>
          </w:p>
          <w:p w:rsidR="00230F9B" w:rsidRPr="00230F9B" w:rsidRDefault="00230F9B" w:rsidP="00F5167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(第4周下課前完成，第5週報告。)</w:t>
            </w:r>
          </w:p>
        </w:tc>
        <w:tc>
          <w:tcPr>
            <w:tcW w:w="608" w:type="dxa"/>
          </w:tcPr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3</w:t>
            </w:r>
          </w:p>
        </w:tc>
        <w:tc>
          <w:tcPr>
            <w:tcW w:w="4438" w:type="dxa"/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300" w:lineRule="exact"/>
              <w:rPr>
                <w:rStyle w:val="a6"/>
                <w:rFonts w:ascii="標楷體" w:eastAsia="標楷體" w:hAnsi="標楷體"/>
                <w:color w:val="auto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授權軟體 Microsoft Office PowerPoint 2007</w:t>
            </w:r>
          </w:p>
          <w:p w:rsidR="00230F9B" w:rsidRPr="00230F9B" w:rsidRDefault="00230F9B" w:rsidP="00F51671">
            <w:pPr>
              <w:pStyle w:val="af1"/>
              <w:ind w:left="0"/>
              <w:rPr>
                <w:rFonts w:ascii="標楷體" w:hAnsi="標楷體"/>
                <w:szCs w:val="24"/>
              </w:rPr>
            </w:pPr>
          </w:p>
          <w:p w:rsidR="00230F9B" w:rsidRPr="00230F9B" w:rsidRDefault="00230F9B" w:rsidP="00F51671">
            <w:pPr>
              <w:pStyle w:val="af1"/>
              <w:ind w:left="0"/>
              <w:rPr>
                <w:rFonts w:ascii="標楷體" w:hAnsi="標楷體"/>
                <w:szCs w:val="24"/>
              </w:rPr>
            </w:pPr>
          </w:p>
        </w:tc>
        <w:tc>
          <w:tcPr>
            <w:tcW w:w="1629" w:type="dxa"/>
          </w:tcPr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操作評量</w:t>
            </w:r>
          </w:p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利用自我介紹簡報，向全班自我介紹。</w:t>
            </w:r>
          </w:p>
        </w:tc>
        <w:tc>
          <w:tcPr>
            <w:tcW w:w="1547" w:type="dxa"/>
          </w:tcPr>
          <w:p w:rsidR="00230F9B" w:rsidRPr="00230F9B" w:rsidRDefault="00230F9B" w:rsidP="00F51671">
            <w:pPr>
              <w:pStyle w:val="af1"/>
              <w:jc w:val="left"/>
              <w:rPr>
                <w:rFonts w:ascii="標楷體" w:hAnsi="標楷體"/>
                <w:szCs w:val="24"/>
              </w:rPr>
            </w:pPr>
          </w:p>
        </w:tc>
      </w:tr>
      <w:tr w:rsidR="00230F9B" w:rsidRPr="00230F9B" w:rsidTr="00F5167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9"/>
        </w:trPr>
        <w:tc>
          <w:tcPr>
            <w:tcW w:w="891" w:type="dxa"/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第6週至</w:t>
            </w:r>
          </w:p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第7週</w:t>
            </w:r>
          </w:p>
          <w:p w:rsidR="00230F9B" w:rsidRPr="00230F9B" w:rsidRDefault="00230F9B" w:rsidP="00F5167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8" w:type="dxa"/>
          </w:tcPr>
          <w:p w:rsidR="00230F9B" w:rsidRPr="00230F9B" w:rsidRDefault="00230F9B" w:rsidP="00F51671">
            <w:pPr>
              <w:pStyle w:val="af1"/>
              <w:rPr>
                <w:rFonts w:ascii="標楷體" w:hAnsi="標楷體"/>
                <w:szCs w:val="24"/>
              </w:rPr>
            </w:pPr>
            <w:r w:rsidRPr="00230F9B">
              <w:rPr>
                <w:rFonts w:ascii="標楷體" w:hAnsi="標楷體" w:hint="eastAsia"/>
                <w:szCs w:val="24"/>
              </w:rPr>
              <w:t>3-3-1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能利用繪圖軟體創作並列印出作品。盡量使用自由軟體。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4-3</w:t>
            </w:r>
            <w:r w:rsidRPr="00230F9B">
              <w:rPr>
                <w:rFonts w:ascii="標楷體" w:eastAsia="標楷體" w:hAnsi="標楷體"/>
              </w:rPr>
              <w:t>-</w:t>
            </w:r>
            <w:r w:rsidRPr="00230F9B">
              <w:rPr>
                <w:rFonts w:ascii="標楷體" w:eastAsia="標楷體" w:hAnsi="標楷體" w:hint="eastAsia"/>
              </w:rPr>
              <w:t>2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能找到合適的網站資源、圖書館資源及檔案傳輸等。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</w:p>
        </w:tc>
        <w:tc>
          <w:tcPr>
            <w:tcW w:w="4195" w:type="dxa"/>
          </w:tcPr>
          <w:p w:rsidR="00230F9B" w:rsidRPr="00230F9B" w:rsidRDefault="00230F9B" w:rsidP="00F51671">
            <w:pPr>
              <w:pStyle w:val="af5"/>
              <w:spacing w:before="120" w:after="120"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 xml:space="preserve">秀圖軟體 </w:t>
            </w:r>
          </w:p>
          <w:p w:rsidR="00230F9B" w:rsidRPr="00230F9B" w:rsidRDefault="00230F9B" w:rsidP="00230F9B">
            <w:pPr>
              <w:pStyle w:val="af5"/>
              <w:numPr>
                <w:ilvl w:val="0"/>
                <w:numId w:val="16"/>
              </w:numPr>
              <w:spacing w:before="120" w:after="120"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教導學生下載、介紹校內與Google網站內相關自由軟體、並教導下載、安裝。</w:t>
            </w:r>
          </w:p>
          <w:p w:rsidR="00230F9B" w:rsidRPr="00230F9B" w:rsidRDefault="00230F9B" w:rsidP="00230F9B">
            <w:pPr>
              <w:pStyle w:val="af5"/>
              <w:numPr>
                <w:ilvl w:val="0"/>
                <w:numId w:val="16"/>
              </w:numPr>
              <w:spacing w:before="120" w:after="120"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使用</w:t>
            </w:r>
            <w:proofErr w:type="spellStart"/>
            <w:r w:rsidRPr="00230F9B">
              <w:rPr>
                <w:rFonts w:ascii="標楷體" w:eastAsia="標楷體" w:hAnsi="標楷體" w:hint="eastAsia"/>
              </w:rPr>
              <w:t>XnView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>片瀏覽軟體</w:t>
            </w:r>
          </w:p>
          <w:p w:rsidR="00230F9B" w:rsidRPr="00230F9B" w:rsidRDefault="00230F9B" w:rsidP="00230F9B">
            <w:pPr>
              <w:pStyle w:val="af5"/>
              <w:numPr>
                <w:ilvl w:val="0"/>
                <w:numId w:val="16"/>
              </w:numPr>
              <w:spacing w:before="120" w:after="120"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學習操作</w:t>
            </w:r>
            <w:proofErr w:type="spellStart"/>
            <w:r w:rsidRPr="00230F9B">
              <w:rPr>
                <w:rFonts w:ascii="標楷體" w:eastAsia="標楷體" w:hAnsi="標楷體" w:hint="eastAsia"/>
              </w:rPr>
              <w:t>XnView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>工具列、設定桌布、轉換格式、旋轉，並從中了解圖形檔案格式定義及其用途(如</w:t>
            </w:r>
            <w:proofErr w:type="spellStart"/>
            <w:r w:rsidRPr="00230F9B">
              <w:rPr>
                <w:rFonts w:ascii="標楷體" w:eastAsia="標楷體" w:hAnsi="標楷體" w:hint="eastAsia"/>
              </w:rPr>
              <w:t>bmp,jpg,gif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>..等)</w:t>
            </w:r>
          </w:p>
          <w:p w:rsidR="00230F9B" w:rsidRPr="00230F9B" w:rsidRDefault="00230F9B" w:rsidP="00230F9B">
            <w:pPr>
              <w:pStyle w:val="af5"/>
              <w:numPr>
                <w:ilvl w:val="0"/>
                <w:numId w:val="16"/>
              </w:numPr>
              <w:spacing w:before="120" w:after="120"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Google Picasa。</w:t>
            </w:r>
          </w:p>
        </w:tc>
        <w:tc>
          <w:tcPr>
            <w:tcW w:w="608" w:type="dxa"/>
            <w:vAlign w:val="center"/>
          </w:tcPr>
          <w:p w:rsidR="00230F9B" w:rsidRPr="00230F9B" w:rsidRDefault="00230F9B" w:rsidP="00F51671">
            <w:pPr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</w:t>
            </w:r>
          </w:p>
          <w:p w:rsidR="00230F9B" w:rsidRPr="00230F9B" w:rsidRDefault="00230F9B" w:rsidP="00F516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38" w:type="dxa"/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硬體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電腦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學習單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軟體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proofErr w:type="spellStart"/>
            <w:r w:rsidRPr="00230F9B">
              <w:rPr>
                <w:rFonts w:ascii="標楷體" w:eastAsia="標楷體" w:hAnsi="標楷體" w:hint="eastAsia"/>
              </w:rPr>
              <w:t>XnView</w:t>
            </w:r>
            <w:proofErr w:type="spellEnd"/>
            <w:r w:rsidRPr="00230F9B">
              <w:rPr>
                <w:rFonts w:ascii="標楷體" w:eastAsia="標楷體" w:hAnsi="標楷體" w:hint="eastAsia"/>
                <w:szCs w:val="24"/>
              </w:rPr>
              <w:t>、Picasa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小畫家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網站</w:t>
            </w:r>
          </w:p>
          <w:p w:rsidR="00230F9B" w:rsidRPr="00230F9B" w:rsidRDefault="00230F9B" w:rsidP="00F51671">
            <w:pPr>
              <w:spacing w:line="300" w:lineRule="exact"/>
              <w:rPr>
                <w:rStyle w:val="a6"/>
                <w:rFonts w:ascii="標楷體" w:eastAsia="標楷體" w:hAnsi="標楷體"/>
                <w:color w:val="auto"/>
              </w:rPr>
            </w:pPr>
            <w:r w:rsidRPr="00230F9B">
              <w:rPr>
                <w:rFonts w:ascii="標楷體" w:eastAsia="標楷體" w:hAnsi="標楷體" w:hint="eastAsia"/>
              </w:rPr>
              <w:t>學校首頁-檔案下載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Google網站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校園軟體_國小資訊課程影音教材</w:t>
            </w:r>
          </w:p>
          <w:p w:rsidR="00230F9B" w:rsidRPr="00230F9B" w:rsidRDefault="00F4492E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hyperlink r:id="rId9" w:history="1">
              <w:r w:rsidR="00230F9B" w:rsidRPr="00230F9B">
                <w:rPr>
                  <w:rStyle w:val="a6"/>
                  <w:rFonts w:ascii="標楷體" w:eastAsia="標楷體" w:hAnsi="標楷體"/>
                  <w:color w:val="auto"/>
                </w:rPr>
                <w:t>http://share.ntpc.edu.tw/info/es/</w:t>
              </w:r>
            </w:hyperlink>
          </w:p>
        </w:tc>
        <w:tc>
          <w:tcPr>
            <w:tcW w:w="1629" w:type="dxa"/>
          </w:tcPr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230F9B" w:rsidRPr="00057CF8" w:rsidRDefault="00057CF8" w:rsidP="00057CF8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57CF8">
              <w:rPr>
                <w:rFonts w:ascii="標楷體" w:eastAsia="標楷體" w:hAnsi="標楷體" w:hint="eastAsia"/>
                <w:szCs w:val="24"/>
              </w:rPr>
              <w:t>3.操作評量</w:t>
            </w:r>
          </w:p>
        </w:tc>
        <w:tc>
          <w:tcPr>
            <w:tcW w:w="1547" w:type="dxa"/>
          </w:tcPr>
          <w:p w:rsidR="00230F9B" w:rsidRPr="00230F9B" w:rsidRDefault="00230F9B" w:rsidP="00F51671">
            <w:pPr>
              <w:pStyle w:val="af1"/>
              <w:jc w:val="left"/>
              <w:rPr>
                <w:rFonts w:ascii="標楷體" w:hAnsi="標楷體"/>
                <w:szCs w:val="24"/>
              </w:rPr>
            </w:pPr>
          </w:p>
        </w:tc>
      </w:tr>
      <w:tr w:rsidR="00230F9B" w:rsidRPr="00230F9B" w:rsidTr="00F51671">
        <w:trPr>
          <w:trHeight w:val="70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第8週</w:t>
            </w:r>
          </w:p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至</w:t>
            </w:r>
          </w:p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第17週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3-3-1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能利用繪圖軟體創作並列印出作品。盡量使用自由軟體。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4-3</w:t>
            </w:r>
            <w:r w:rsidRPr="00230F9B">
              <w:rPr>
                <w:rFonts w:ascii="標楷體" w:eastAsia="標楷體" w:hAnsi="標楷體"/>
              </w:rPr>
              <w:t>-</w:t>
            </w:r>
            <w:r w:rsidRPr="00230F9B">
              <w:rPr>
                <w:rFonts w:ascii="標楷體" w:eastAsia="標楷體" w:hAnsi="標楷體" w:hint="eastAsia"/>
              </w:rPr>
              <w:t>2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能找到合適的網站資源、圖書館資源及檔案傳輸等。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F4492E" w:rsidP="00F51671">
            <w:pPr>
              <w:ind w:leftChars="152" w:left="365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hyperlink r:id="rId10" w:history="1">
              <w:r w:rsidR="00230F9B" w:rsidRPr="00230F9B">
                <w:rPr>
                  <w:rStyle w:val="a6"/>
                  <w:rFonts w:ascii="標楷體" w:eastAsia="標楷體" w:hAnsi="標楷體" w:cs="Tahoma"/>
                  <w:color w:val="auto"/>
                  <w:sz w:val="22"/>
                  <w:szCs w:val="22"/>
                </w:rPr>
                <w:t xml:space="preserve">PhotoCap </w:t>
              </w:r>
              <w:r w:rsidR="00230F9B" w:rsidRPr="00230F9B">
                <w:rPr>
                  <w:rStyle w:val="a6"/>
                  <w:rFonts w:ascii="標楷體" w:eastAsia="標楷體" w:hAnsi="標楷體" w:cs="Tahoma" w:hint="eastAsia"/>
                  <w:color w:val="auto"/>
                  <w:sz w:val="22"/>
                  <w:szCs w:val="22"/>
                </w:rPr>
                <w:t>操作介面使用</w:t>
              </w:r>
            </w:hyperlink>
            <w:r w:rsidR="00230F9B"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介紹</w:t>
            </w:r>
          </w:p>
          <w:p w:rsidR="00230F9B" w:rsidRPr="00230F9B" w:rsidRDefault="00230F9B" w:rsidP="00230F9B">
            <w:pPr>
              <w:numPr>
                <w:ilvl w:val="0"/>
                <w:numId w:val="26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選取工具組。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</w:t>
            </w:r>
          </w:p>
          <w:p w:rsidR="00230F9B" w:rsidRPr="00230F9B" w:rsidRDefault="00230F9B" w:rsidP="00230F9B">
            <w:pPr>
              <w:numPr>
                <w:ilvl w:val="0"/>
                <w:numId w:val="26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繪圖工具組。</w:t>
            </w:r>
          </w:p>
          <w:p w:rsidR="00230F9B" w:rsidRPr="00230F9B" w:rsidRDefault="00230F9B" w:rsidP="00230F9B">
            <w:pPr>
              <w:numPr>
                <w:ilvl w:val="0"/>
                <w:numId w:val="26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修片工具組。</w:t>
            </w:r>
          </w:p>
          <w:p w:rsidR="00230F9B" w:rsidRPr="00230F9B" w:rsidRDefault="00230F9B" w:rsidP="00230F9B">
            <w:pPr>
              <w:numPr>
                <w:ilvl w:val="0"/>
                <w:numId w:val="26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筆刷工具組。</w:t>
            </w:r>
          </w:p>
          <w:p w:rsidR="00230F9B" w:rsidRPr="00230F9B" w:rsidRDefault="00230F9B" w:rsidP="00F51671">
            <w:pPr>
              <w:ind w:leftChars="152" w:left="365"/>
              <w:rPr>
                <w:rFonts w:ascii="標楷體" w:eastAsia="標楷體" w:hAnsi="標楷體" w:cs="Tahoma"/>
                <w:sz w:val="22"/>
                <w:szCs w:val="22"/>
              </w:rPr>
            </w:pPr>
            <w:r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基礎操作教學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載入影像檔案。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存檔。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lastRenderedPageBreak/>
              <w:t>文字物件。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影像物件。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照片物件。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任意變更文字類型的物件尺寸大小。</w:t>
            </w:r>
          </w:p>
          <w:p w:rsidR="00230F9B" w:rsidRPr="00230F9B" w:rsidRDefault="00230F9B" w:rsidP="00230F9B">
            <w:pPr>
              <w:numPr>
                <w:ilvl w:val="0"/>
                <w:numId w:val="27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物件之間的對齊。</w:t>
            </w:r>
          </w:p>
          <w:p w:rsidR="00230F9B" w:rsidRPr="00230F9B" w:rsidRDefault="00230F9B" w:rsidP="00F51671">
            <w:pPr>
              <w:ind w:leftChars="152" w:left="365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外框教學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proofErr w:type="spellStart"/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PhotoCap</w:t>
            </w:r>
            <w:proofErr w:type="spellEnd"/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外框介紹。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照片加上遮罩外框。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照片加上多圖外框。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批次為照片加上外框。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外框工廠的操作說明。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製作圖面的外框。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製作遮罩的外框。</w:t>
            </w:r>
          </w:p>
          <w:p w:rsidR="00230F9B" w:rsidRPr="00230F9B" w:rsidRDefault="00230F9B" w:rsidP="00230F9B">
            <w:pPr>
              <w:numPr>
                <w:ilvl w:val="0"/>
                <w:numId w:val="28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製作多圖的外框。</w:t>
            </w:r>
          </w:p>
          <w:p w:rsidR="00230F9B" w:rsidRPr="00230F9B" w:rsidRDefault="00230F9B" w:rsidP="00F51671">
            <w:pPr>
              <w:ind w:leftChars="152" w:left="365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寫真書教學</w:t>
            </w:r>
          </w:p>
          <w:p w:rsidR="00230F9B" w:rsidRPr="00230F9B" w:rsidRDefault="00230F9B" w:rsidP="00230F9B">
            <w:pPr>
              <w:numPr>
                <w:ilvl w:val="0"/>
                <w:numId w:val="29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寫真書的操作說明。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</w:t>
            </w:r>
          </w:p>
          <w:p w:rsidR="00230F9B" w:rsidRPr="00230F9B" w:rsidRDefault="00230F9B" w:rsidP="00230F9B">
            <w:pPr>
              <w:numPr>
                <w:ilvl w:val="0"/>
                <w:numId w:val="29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製作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26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頁的迷你寫真書教學。</w:t>
            </w:r>
          </w:p>
          <w:p w:rsidR="00230F9B" w:rsidRPr="00230F9B" w:rsidRDefault="00230F9B" w:rsidP="00230F9B">
            <w:pPr>
              <w:numPr>
                <w:ilvl w:val="0"/>
                <w:numId w:val="29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製作撲克牌。</w:t>
            </w:r>
          </w:p>
          <w:p w:rsidR="00230F9B" w:rsidRPr="00230F9B" w:rsidRDefault="00230F9B" w:rsidP="00F51671">
            <w:pPr>
              <w:ind w:leftChars="152" w:left="365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拼圖教學</w:t>
            </w:r>
          </w:p>
          <w:p w:rsidR="00230F9B" w:rsidRPr="00230F9B" w:rsidRDefault="00230F9B" w:rsidP="00230F9B">
            <w:pPr>
              <w:numPr>
                <w:ilvl w:val="0"/>
                <w:numId w:val="30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拼圖工廠的操作說明。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</w:t>
            </w:r>
          </w:p>
          <w:p w:rsidR="00230F9B" w:rsidRPr="00230F9B" w:rsidRDefault="00230F9B" w:rsidP="00230F9B">
            <w:pPr>
              <w:numPr>
                <w:ilvl w:val="0"/>
                <w:numId w:val="30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做出擷取出一塊拼圖的效果。</w:t>
            </w:r>
          </w:p>
          <w:p w:rsidR="00230F9B" w:rsidRPr="00230F9B" w:rsidRDefault="00230F9B" w:rsidP="00F51671">
            <w:pPr>
              <w:ind w:leftChars="152" w:left="365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cs="Tahoma" w:hint="eastAsia"/>
                <w:sz w:val="22"/>
                <w:szCs w:val="22"/>
              </w:rPr>
              <w:t>影像合成與去背教學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4" w:hanging="198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去除背景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基礎篇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)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 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去除背景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進階篇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)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影像合成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基礎篇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) 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影像合成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透明淡出篇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) 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lastRenderedPageBreak/>
              <w:t>影像合成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光暈效果篇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) 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</w:p>
          <w:p w:rsidR="00230F9B" w:rsidRPr="00230F9B" w:rsidRDefault="00230F9B" w:rsidP="00230F9B">
            <w:pPr>
              <w:numPr>
                <w:ilvl w:val="0"/>
                <w:numId w:val="31"/>
              </w:numPr>
              <w:suppressAutoHyphens w:val="0"/>
              <w:ind w:left="671" w:hanging="197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影像合成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>(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重疊混合篇</w:t>
            </w:r>
            <w:r w:rsidRPr="00230F9B">
              <w:rPr>
                <w:rFonts w:ascii="標楷體" w:eastAsia="標楷體" w:hAnsi="標楷體"/>
                <w:kern w:val="0"/>
                <w:sz w:val="22"/>
                <w:szCs w:val="22"/>
              </w:rPr>
              <w:t xml:space="preserve">) </w:t>
            </w:r>
            <w:r w:rsidRPr="00230F9B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。</w:t>
            </w:r>
          </w:p>
          <w:p w:rsidR="00230F9B" w:rsidRPr="00230F9B" w:rsidRDefault="00230F9B" w:rsidP="00F51671">
            <w:pPr>
              <w:pStyle w:val="af1"/>
              <w:ind w:left="360" w:rightChars="24" w:right="58"/>
              <w:rPr>
                <w:rFonts w:ascii="標楷體" w:hAnsi="標楷體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lastRenderedPageBreak/>
              <w:t>10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硬體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電腦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學習單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掃瞄器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數位相機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印表機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軟體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proofErr w:type="spellStart"/>
            <w:r w:rsidRPr="00230F9B">
              <w:rPr>
                <w:rFonts w:ascii="標楷體" w:eastAsia="標楷體" w:hAnsi="標楷體"/>
              </w:rPr>
              <w:t>Photo</w:t>
            </w:r>
            <w:r w:rsidRPr="00230F9B">
              <w:rPr>
                <w:rFonts w:ascii="標楷體" w:eastAsia="標楷體" w:hAnsi="標楷體" w:hint="eastAsia"/>
              </w:rPr>
              <w:t>Cap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 xml:space="preserve"> 5</w:t>
            </w:r>
          </w:p>
          <w:p w:rsidR="00230F9B" w:rsidRPr="00230F9B" w:rsidRDefault="00230F9B" w:rsidP="00F51671">
            <w:pPr>
              <w:spacing w:line="24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網站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校園軟體_國小資訊課程影音教材</w:t>
            </w:r>
          </w:p>
          <w:p w:rsidR="00230F9B" w:rsidRPr="00230F9B" w:rsidRDefault="00F4492E" w:rsidP="00F51671">
            <w:pPr>
              <w:spacing w:line="300" w:lineRule="exact"/>
              <w:rPr>
                <w:rStyle w:val="a6"/>
                <w:rFonts w:ascii="標楷體" w:eastAsia="標楷體" w:hAnsi="標楷體"/>
                <w:color w:val="auto"/>
              </w:rPr>
            </w:pPr>
            <w:hyperlink r:id="rId11" w:history="1">
              <w:r w:rsidR="00230F9B" w:rsidRPr="00230F9B">
                <w:rPr>
                  <w:rStyle w:val="a6"/>
                  <w:rFonts w:ascii="標楷體" w:eastAsia="標楷體" w:hAnsi="標楷體"/>
                  <w:color w:val="auto"/>
                </w:rPr>
                <w:t>http://share.ntpc.edu.tw/info/es/</w:t>
              </w:r>
            </w:hyperlink>
            <w:r w:rsidR="00230F9B" w:rsidRPr="00230F9B">
              <w:rPr>
                <w:rStyle w:val="a6"/>
                <w:rFonts w:ascii="標楷體" w:eastAsia="標楷體" w:hAnsi="標楷體" w:hint="eastAsia"/>
                <w:color w:val="auto"/>
              </w:rPr>
              <w:t xml:space="preserve"> </w:t>
            </w:r>
          </w:p>
          <w:p w:rsidR="00230F9B" w:rsidRPr="00230F9B" w:rsidRDefault="00230F9B" w:rsidP="00F51671">
            <w:pPr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</w:p>
          <w:p w:rsidR="00230F9B" w:rsidRPr="00230F9B" w:rsidRDefault="00230F9B" w:rsidP="00F51671">
            <w:pPr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</w:p>
          <w:p w:rsidR="00230F9B" w:rsidRPr="00230F9B" w:rsidRDefault="00230F9B" w:rsidP="00F51671">
            <w:pPr>
              <w:ind w:leftChars="50" w:left="120"/>
              <w:rPr>
                <w:rFonts w:ascii="標楷體" w:eastAsia="標楷體" w:hAnsi="標楷體"/>
                <w:sz w:val="22"/>
                <w:szCs w:val="22"/>
              </w:rPr>
            </w:pPr>
            <w:r w:rsidRPr="00230F9B">
              <w:rPr>
                <w:rFonts w:ascii="標楷體" w:eastAsia="標楷體" w:hAnsi="標楷體" w:hint="eastAsia"/>
                <w:sz w:val="22"/>
                <w:szCs w:val="22"/>
              </w:rPr>
              <w:t>軟體名稱：</w:t>
            </w:r>
            <w:proofErr w:type="spellStart"/>
            <w:r w:rsidRPr="00230F9B">
              <w:rPr>
                <w:rFonts w:ascii="標楷體" w:eastAsia="標楷體" w:hAnsi="標楷體"/>
                <w:sz w:val="22"/>
                <w:szCs w:val="22"/>
              </w:rPr>
              <w:t>PhotoCap</w:t>
            </w:r>
            <w:proofErr w:type="spellEnd"/>
          </w:p>
          <w:p w:rsidR="00230F9B" w:rsidRPr="00230F9B" w:rsidRDefault="00230F9B" w:rsidP="00230F9B">
            <w:pPr>
              <w:spacing w:line="300" w:lineRule="exact"/>
              <w:ind w:firstLineChars="100" w:firstLine="240"/>
              <w:rPr>
                <w:rFonts w:ascii="標楷體" w:eastAsia="標楷體" w:hAnsi="標楷體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1.口頭問答</w:t>
            </w:r>
          </w:p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230F9B" w:rsidRPr="00057CF8" w:rsidRDefault="00057CF8" w:rsidP="00057CF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057CF8">
              <w:rPr>
                <w:rFonts w:ascii="標楷體" w:eastAsia="標楷體" w:hAnsi="標楷體" w:hint="eastAsia"/>
                <w:szCs w:val="24"/>
              </w:rPr>
              <w:t>3.操作評量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30F9B" w:rsidRPr="00230F9B" w:rsidTr="00F51671">
        <w:trPr>
          <w:trHeight w:val="70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lastRenderedPageBreak/>
              <w:t>第18週</w:t>
            </w:r>
          </w:p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至</w:t>
            </w:r>
          </w:p>
          <w:p w:rsidR="00230F9B" w:rsidRPr="00230F9B" w:rsidRDefault="00230F9B" w:rsidP="00230F9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  <w:lang w:eastAsia="zh-TW"/>
              </w:rPr>
              <w:t>19</w:t>
            </w:r>
            <w:r w:rsidRPr="00230F9B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3-3-1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能利用繪圖軟體創作並列印出作品。盡量使用自由軟體。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pStyle w:val="af1"/>
              <w:ind w:left="0" w:rightChars="24" w:right="58"/>
              <w:rPr>
                <w:rFonts w:ascii="標楷體" w:hAnsi="標楷體"/>
              </w:rPr>
            </w:pPr>
            <w:proofErr w:type="spellStart"/>
            <w:r w:rsidRPr="00230F9B">
              <w:rPr>
                <w:rFonts w:ascii="標楷體" w:hAnsi="標楷體"/>
              </w:rPr>
              <w:t>PhotoImpact</w:t>
            </w:r>
            <w:proofErr w:type="spellEnd"/>
            <w:r w:rsidRPr="00230F9B">
              <w:rPr>
                <w:rFonts w:ascii="標楷體" w:hAnsi="標楷體" w:hint="eastAsia"/>
              </w:rPr>
              <w:t>基本介紹。</w:t>
            </w:r>
          </w:p>
          <w:p w:rsidR="00230F9B" w:rsidRPr="00230F9B" w:rsidRDefault="00230F9B" w:rsidP="00230F9B">
            <w:pPr>
              <w:pStyle w:val="af1"/>
              <w:numPr>
                <w:ilvl w:val="0"/>
                <w:numId w:val="20"/>
              </w:numPr>
              <w:suppressAutoHyphens w:val="0"/>
              <w:ind w:rightChars="24" w:right="58"/>
              <w:rPr>
                <w:rFonts w:ascii="標楷體" w:hAnsi="標楷體"/>
              </w:rPr>
            </w:pPr>
            <w:r w:rsidRPr="00230F9B">
              <w:rPr>
                <w:rFonts w:ascii="標楷體" w:hAnsi="標楷體" w:hint="eastAsia"/>
              </w:rPr>
              <w:t>工具列基本說明。</w:t>
            </w:r>
          </w:p>
          <w:p w:rsidR="00230F9B" w:rsidRPr="00230F9B" w:rsidRDefault="00230F9B" w:rsidP="00230F9B">
            <w:pPr>
              <w:widowControl/>
              <w:numPr>
                <w:ilvl w:val="0"/>
                <w:numId w:val="20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影像處理基本能力教學，點、線、面基本圖形元素設定。</w:t>
            </w:r>
          </w:p>
          <w:p w:rsidR="00230F9B" w:rsidRPr="00230F9B" w:rsidRDefault="00230F9B" w:rsidP="00230F9B">
            <w:pPr>
              <w:widowControl/>
              <w:numPr>
                <w:ilvl w:val="0"/>
                <w:numId w:val="20"/>
              </w:numPr>
              <w:suppressAutoHyphens w:val="0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圖片尺寸的調整、圖片解析度的概念與應用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簡易修圖、</w:t>
            </w:r>
            <w:r w:rsidRPr="00230F9B">
              <w:rPr>
                <w:rFonts w:ascii="標楷體" w:eastAsia="標楷體" w:hAnsi="標楷體"/>
              </w:rPr>
              <w:t>各個圖片檔案格式之間的轉換</w:t>
            </w:r>
            <w:r w:rsidRPr="00230F9B">
              <w:rPr>
                <w:rFonts w:ascii="標楷體" w:eastAsia="標楷體" w:hAnsi="標楷體" w:hint="eastAsia"/>
              </w:rPr>
              <w:t>、</w:t>
            </w:r>
            <w:r w:rsidRPr="00230F9B">
              <w:rPr>
                <w:rFonts w:ascii="標楷體" w:eastAsia="標楷體" w:hAnsi="標楷體"/>
              </w:rPr>
              <w:t>桌布的功能</w:t>
            </w:r>
            <w:r w:rsidRPr="00230F9B">
              <w:rPr>
                <w:rFonts w:ascii="標楷體" w:eastAsia="標楷體" w:hAnsi="標楷體" w:hint="eastAsia"/>
              </w:rPr>
              <w:t>、對比、明亮的基本功能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2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硬體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電腦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學習單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掃瞄器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數位相機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印表機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軟體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proofErr w:type="spellStart"/>
            <w:r w:rsidRPr="00230F9B">
              <w:rPr>
                <w:rFonts w:ascii="標楷體" w:eastAsia="標楷體" w:hAnsi="標楷體"/>
              </w:rPr>
              <w:t>PhotoImpact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 xml:space="preserve"> X3 </w:t>
            </w:r>
            <w:r w:rsidRPr="00230F9B">
              <w:rPr>
                <w:rFonts w:ascii="標楷體" w:eastAsia="標楷體" w:hAnsi="標楷體" w:hint="eastAsia"/>
                <w:szCs w:val="24"/>
              </w:rPr>
              <w:t>、</w:t>
            </w:r>
            <w:proofErr w:type="spellStart"/>
            <w:r w:rsidRPr="00230F9B">
              <w:rPr>
                <w:rFonts w:ascii="標楷體" w:eastAsia="標楷體" w:hAnsi="標楷體" w:hint="eastAsia"/>
              </w:rPr>
              <w:t>PhotoCap</w:t>
            </w:r>
            <w:proofErr w:type="spellEnd"/>
            <w:r w:rsidRPr="00230F9B">
              <w:rPr>
                <w:rFonts w:ascii="標楷體" w:eastAsia="標楷體" w:hAnsi="標楷體" w:hint="eastAsia"/>
              </w:rPr>
              <w:t xml:space="preserve"> 5.0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網站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校園軟體_國小資訊課程影音教材</w:t>
            </w:r>
          </w:p>
          <w:p w:rsidR="00230F9B" w:rsidRPr="00230F9B" w:rsidRDefault="00F4492E" w:rsidP="00F51671">
            <w:pPr>
              <w:spacing w:line="24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hyperlink r:id="rId12" w:history="1">
              <w:r w:rsidR="00230F9B" w:rsidRPr="00230F9B">
                <w:rPr>
                  <w:rStyle w:val="a6"/>
                  <w:rFonts w:ascii="標楷體" w:eastAsia="標楷體" w:hAnsi="標楷體"/>
                  <w:color w:val="auto"/>
                </w:rPr>
                <w:t>http://share.ntpc.edu.tw/info/es/</w:t>
              </w:r>
            </w:hyperlink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230F9B" w:rsidRPr="00057CF8" w:rsidRDefault="00057CF8" w:rsidP="00057CF8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  <w:r w:rsidRPr="00057CF8">
              <w:rPr>
                <w:rFonts w:ascii="標楷體" w:eastAsia="標楷體" w:hAnsi="標楷體" w:hint="eastAsia"/>
                <w:szCs w:val="24"/>
              </w:rPr>
              <w:t>3.操作評量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30F9B" w:rsidRPr="00230F9B" w:rsidTr="00F51671">
        <w:trPr>
          <w:trHeight w:val="707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230F9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第2</w:t>
            </w:r>
            <w:r>
              <w:rPr>
                <w:rFonts w:ascii="標楷體" w:eastAsia="標楷體" w:hAnsi="標楷體" w:hint="eastAsia"/>
                <w:lang w:eastAsia="zh-TW"/>
              </w:rPr>
              <w:t>0</w:t>
            </w:r>
            <w:r w:rsidRPr="00230F9B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5-3</w:t>
            </w:r>
            <w:r w:rsidRPr="00230F9B">
              <w:rPr>
                <w:rFonts w:ascii="標楷體" w:eastAsia="標楷體" w:hAnsi="標楷體"/>
              </w:rPr>
              <w:t>-</w:t>
            </w:r>
            <w:r w:rsidRPr="00230F9B">
              <w:rPr>
                <w:rFonts w:ascii="標楷體" w:eastAsia="標楷體" w:hAnsi="標楷體" w:hint="eastAsia"/>
              </w:rPr>
              <w:t>2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認識網路智慧財產權相關法律，不侵犯智財權。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5-3-1</w:t>
            </w:r>
          </w:p>
          <w:p w:rsidR="00230F9B" w:rsidRPr="00230F9B" w:rsidRDefault="00230F9B" w:rsidP="00F51671">
            <w:pPr>
              <w:spacing w:line="300" w:lineRule="exact"/>
              <w:ind w:leftChars="-4" w:left="-10" w:firstLineChars="3" w:firstLine="7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了解與實踐資訊倫理，遵守網路上應有的道德與禮儀。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認識網路智慧財產權相關法律，不侵犯智財權。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案例說明。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網站介紹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介紹了解與實踐資訊倫理。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電腦倫理十誡</w:t>
            </w:r>
            <w:r w:rsidRPr="00230F9B">
              <w:rPr>
                <w:rFonts w:ascii="標楷體" w:eastAsia="標楷體" w:hAnsi="標楷體" w:hint="eastAsia"/>
              </w:rPr>
              <w:t>（</w:t>
            </w:r>
            <w:hyperlink r:id="rId13" w:history="1">
              <w:r w:rsidRPr="00230F9B">
                <w:rPr>
                  <w:rStyle w:val="a6"/>
                  <w:rFonts w:ascii="標楷體" w:eastAsia="標楷體" w:hAnsi="標楷體"/>
                  <w:color w:val="auto"/>
                </w:rPr>
                <w:t>毛慶禎</w:t>
              </w:r>
            </w:hyperlink>
            <w:r w:rsidRPr="00230F9B">
              <w:rPr>
                <w:rFonts w:ascii="標楷體" w:eastAsia="標楷體" w:hAnsi="標楷體"/>
              </w:rPr>
              <w:t>輔仁大學圖書資訊學系副教授</w:t>
            </w:r>
            <w:r w:rsidRPr="00230F9B">
              <w:rPr>
                <w:rFonts w:ascii="標楷體" w:eastAsia="標楷體" w:hAnsi="標楷體" w:hint="eastAsia"/>
              </w:rPr>
              <w:t>着）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由網路聊天、會議室來介紹並了解網路上應有的道德與禮儀。</w:t>
            </w:r>
          </w:p>
          <w:p w:rsidR="00230F9B" w:rsidRPr="00230F9B" w:rsidRDefault="00230F9B" w:rsidP="00230F9B">
            <w:pPr>
              <w:numPr>
                <w:ilvl w:val="0"/>
                <w:numId w:val="18"/>
              </w:numPr>
              <w:suppressAutoHyphens w:val="0"/>
              <w:spacing w:line="28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網路或電腦小白案例說明。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F9B" w:rsidRPr="00230F9B" w:rsidRDefault="00230F9B" w:rsidP="00F51671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hint="eastAsia"/>
                <w:szCs w:val="24"/>
              </w:rPr>
              <w:t>自編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硬體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電腦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學習單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案例教材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軟體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PowerPoint</w:t>
            </w:r>
          </w:p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網站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經濟部智慧財產局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資策會科技法律中心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財團法人亞太智慧財產權發展基金會(APIPA)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網路禮儀以及著作介紹:</w:t>
            </w:r>
          </w:p>
          <w:p w:rsidR="00230F9B" w:rsidRPr="00230F9B" w:rsidRDefault="00230F9B" w:rsidP="00F51671">
            <w:pPr>
              <w:spacing w:line="240" w:lineRule="exact"/>
              <w:ind w:leftChars="100" w:left="240"/>
              <w:rPr>
                <w:rFonts w:ascii="標楷體" w:eastAsia="標楷體" w:hAnsi="標楷體"/>
              </w:rPr>
            </w:pPr>
            <w:r w:rsidRPr="00230F9B">
              <w:rPr>
                <w:rStyle w:val="a6"/>
                <w:rFonts w:ascii="標楷體" w:eastAsia="標楷體" w:hAnsi="標楷體" w:hint="eastAsia"/>
                <w:color w:val="auto"/>
              </w:rPr>
              <w:t>http://</w:t>
            </w:r>
            <w:hyperlink r:id="rId14" w:history="1">
              <w:r w:rsidRPr="00230F9B">
                <w:rPr>
                  <w:rStyle w:val="a6"/>
                  <w:rFonts w:ascii="標楷體" w:eastAsia="標楷體" w:hAnsi="標楷體" w:hint="eastAsia"/>
                  <w:color w:val="auto"/>
                </w:rPr>
                <w:t>home.pchome.com.tw/comics/bite_anigo</w:t>
              </w:r>
            </w:hyperlink>
          </w:p>
          <w:p w:rsidR="00230F9B" w:rsidRPr="00230F9B" w:rsidRDefault="00230F9B" w:rsidP="00F51671">
            <w:pPr>
              <w:spacing w:line="300" w:lineRule="exact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/>
              </w:rPr>
              <w:t>台灣迪士尼:</w:t>
            </w:r>
            <w:r w:rsidRPr="00230F9B">
              <w:rPr>
                <w:rFonts w:ascii="標楷體" w:eastAsia="標楷體" w:hAnsi="標楷體" w:hint="eastAsia"/>
              </w:rPr>
              <w:t>網路禮儀</w:t>
            </w:r>
            <w:r w:rsidRPr="00230F9B">
              <w:rPr>
                <w:rFonts w:ascii="標楷體" w:eastAsia="標楷體" w:hAnsi="標楷體"/>
              </w:rPr>
              <w:t>互動式動畫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1.口頭問答</w:t>
            </w:r>
          </w:p>
          <w:p w:rsidR="00057CF8" w:rsidRPr="00057CF8" w:rsidRDefault="00057CF8" w:rsidP="00057CF8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  <w:sz w:val="24"/>
                <w:szCs w:val="24"/>
              </w:rPr>
            </w:pPr>
            <w:r w:rsidRPr="00057CF8">
              <w:rPr>
                <w:rFonts w:ascii="標楷體" w:eastAsia="標楷體" w:hAnsi="標楷體" w:hint="eastAsia"/>
                <w:sz w:val="24"/>
                <w:szCs w:val="24"/>
              </w:rPr>
              <w:t>2.課堂觀察</w:t>
            </w:r>
          </w:p>
          <w:p w:rsidR="00230F9B" w:rsidRPr="00057CF8" w:rsidRDefault="00057CF8" w:rsidP="00057CF8">
            <w:pPr>
              <w:suppressAutoHyphens w:val="0"/>
              <w:spacing w:line="240" w:lineRule="exact"/>
              <w:rPr>
                <w:rFonts w:ascii="標楷體" w:eastAsia="標楷體" w:hAnsi="標楷體"/>
                <w:szCs w:val="24"/>
              </w:rPr>
            </w:pPr>
            <w:r w:rsidRPr="00057CF8">
              <w:rPr>
                <w:rFonts w:ascii="標楷體" w:eastAsia="標楷體" w:hAnsi="標楷體" w:hint="eastAsia"/>
                <w:szCs w:val="24"/>
              </w:rPr>
              <w:t>3.操作評量</w:t>
            </w:r>
          </w:p>
          <w:p w:rsidR="00230F9B" w:rsidRPr="00057CF8" w:rsidRDefault="00230F9B" w:rsidP="00F5167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F9B" w:rsidRPr="00230F9B" w:rsidRDefault="00230F9B" w:rsidP="00F51671">
            <w:pPr>
              <w:spacing w:line="2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230F9B" w:rsidRPr="00230F9B" w:rsidRDefault="00230F9B" w:rsidP="00230F9B">
      <w:pPr>
        <w:rPr>
          <w:rFonts w:ascii="標楷體" w:eastAsia="標楷體" w:hAnsi="標楷體"/>
        </w:rPr>
      </w:pPr>
    </w:p>
    <w:p w:rsidR="00230F9B" w:rsidRPr="00230F9B" w:rsidRDefault="00230F9B" w:rsidP="00230F9B">
      <w:pPr>
        <w:rPr>
          <w:rFonts w:ascii="標楷體" w:eastAsia="標楷體" w:hAnsi="標楷體"/>
        </w:rPr>
      </w:pPr>
    </w:p>
    <w:p w:rsidR="00230F9B" w:rsidRPr="00230F9B" w:rsidRDefault="00230F9B" w:rsidP="00230F9B">
      <w:pPr>
        <w:rPr>
          <w:rFonts w:ascii="標楷體" w:eastAsia="標楷體" w:hAnsi="標楷體"/>
        </w:rPr>
      </w:pPr>
    </w:p>
    <w:p w:rsidR="00230F9B" w:rsidRPr="00230F9B" w:rsidRDefault="00230F9B" w:rsidP="00230F9B">
      <w:pPr>
        <w:rPr>
          <w:rFonts w:ascii="標楷體" w:eastAsia="標楷體" w:hAnsi="標楷體"/>
        </w:rPr>
      </w:pPr>
    </w:p>
    <w:p w:rsidR="00230F9B" w:rsidRPr="00230F9B" w:rsidRDefault="00230F9B" w:rsidP="00230F9B">
      <w:pPr>
        <w:rPr>
          <w:rFonts w:ascii="標楷體" w:eastAsia="標楷體" w:hAnsi="標楷體"/>
        </w:rPr>
      </w:pPr>
    </w:p>
    <w:p w:rsidR="00557035" w:rsidRPr="00230F9B" w:rsidRDefault="00D469D5">
      <w:pPr>
        <w:spacing w:before="180" w:after="360" w:line="0" w:lineRule="atLeast"/>
        <w:jc w:val="center"/>
        <w:rPr>
          <w:rFonts w:ascii="標楷體" w:eastAsia="標楷體" w:hAnsi="標楷體"/>
          <w:b/>
          <w:sz w:val="28"/>
          <w:u w:val="single"/>
        </w:rPr>
      </w:pPr>
      <w:r w:rsidRPr="00230F9B">
        <w:rPr>
          <w:rFonts w:ascii="標楷體" w:eastAsia="標楷體" w:hAnsi="標楷體" w:hint="eastAsia"/>
          <w:b/>
          <w:sz w:val="28"/>
          <w:lang w:eastAsia="zh-TW"/>
        </w:rPr>
        <w:lastRenderedPageBreak/>
        <w:t>南投縣仁愛鄉</w:t>
      </w:r>
      <w:r w:rsidR="00557035" w:rsidRPr="00230F9B">
        <w:rPr>
          <w:rFonts w:ascii="標楷體" w:eastAsia="標楷體" w:hAnsi="標楷體"/>
          <w:b/>
          <w:sz w:val="28"/>
          <w:u w:val="single"/>
        </w:rPr>
        <w:t xml:space="preserve"> </w:t>
      </w:r>
      <w:r w:rsidRPr="00230F9B">
        <w:rPr>
          <w:rFonts w:ascii="標楷體" w:eastAsia="標楷體" w:hAnsi="標楷體"/>
          <w:b/>
          <w:sz w:val="28"/>
          <w:u w:val="single"/>
        </w:rPr>
        <w:t>廬山</w:t>
      </w:r>
      <w:r w:rsidR="00557035" w:rsidRPr="00230F9B">
        <w:rPr>
          <w:rFonts w:ascii="標楷體" w:eastAsia="標楷體" w:hAnsi="標楷體"/>
          <w:b/>
          <w:sz w:val="28"/>
          <w:u w:val="single"/>
        </w:rPr>
        <w:t xml:space="preserve"> </w:t>
      </w:r>
      <w:r w:rsidR="00557035" w:rsidRPr="00230F9B">
        <w:rPr>
          <w:rFonts w:ascii="標楷體" w:eastAsia="標楷體" w:hAnsi="標楷體"/>
          <w:b/>
          <w:sz w:val="28"/>
        </w:rPr>
        <w:t>國民小學</w:t>
      </w:r>
      <w:r w:rsidR="00557035" w:rsidRPr="00230F9B">
        <w:rPr>
          <w:rFonts w:ascii="標楷體" w:eastAsia="標楷體" w:hAnsi="標楷體"/>
          <w:b/>
          <w:sz w:val="28"/>
          <w:u w:val="single"/>
        </w:rPr>
        <w:t xml:space="preserve"> 10</w:t>
      </w:r>
      <w:r w:rsidRPr="00230F9B">
        <w:rPr>
          <w:rFonts w:ascii="標楷體" w:eastAsia="標楷體" w:hAnsi="標楷體" w:hint="eastAsia"/>
          <w:b/>
          <w:sz w:val="28"/>
          <w:u w:val="single"/>
          <w:lang w:eastAsia="zh-TW"/>
        </w:rPr>
        <w:t>3</w:t>
      </w:r>
      <w:r w:rsidR="00557035" w:rsidRPr="00230F9B">
        <w:rPr>
          <w:rFonts w:ascii="標楷體" w:eastAsia="標楷體" w:hAnsi="標楷體"/>
          <w:b/>
          <w:sz w:val="28"/>
          <w:u w:val="single"/>
        </w:rPr>
        <w:t xml:space="preserve"> </w:t>
      </w:r>
      <w:r w:rsidR="00557035" w:rsidRPr="00230F9B">
        <w:rPr>
          <w:rFonts w:ascii="標楷體" w:eastAsia="標楷體" w:hAnsi="標楷體"/>
          <w:b/>
          <w:sz w:val="28"/>
        </w:rPr>
        <w:t>學年度</w:t>
      </w:r>
      <w:r w:rsidRPr="00230F9B">
        <w:rPr>
          <w:rFonts w:ascii="標楷體" w:eastAsia="標楷體" w:hAnsi="標楷體" w:hint="eastAsia"/>
          <w:b/>
          <w:sz w:val="28"/>
          <w:u w:val="single"/>
          <w:lang w:eastAsia="zh-TW"/>
        </w:rPr>
        <w:t>五</w:t>
      </w:r>
      <w:r w:rsidRPr="00230F9B">
        <w:rPr>
          <w:rFonts w:ascii="標楷體" w:eastAsia="標楷體" w:hAnsi="標楷體"/>
          <w:b/>
          <w:sz w:val="28"/>
          <w:u w:val="single"/>
        </w:rPr>
        <w:t xml:space="preserve"> </w:t>
      </w:r>
      <w:r w:rsidRPr="00230F9B">
        <w:rPr>
          <w:rFonts w:ascii="標楷體" w:eastAsia="標楷體" w:hAnsi="標楷體"/>
          <w:b/>
          <w:sz w:val="28"/>
        </w:rPr>
        <w:t>年級</w:t>
      </w:r>
      <w:r w:rsidRPr="00230F9B">
        <w:rPr>
          <w:rFonts w:ascii="標楷體" w:eastAsia="標楷體" w:hAnsi="標楷體" w:hint="eastAsia"/>
          <w:b/>
          <w:sz w:val="28"/>
          <w:lang w:eastAsia="zh-TW"/>
        </w:rPr>
        <w:t xml:space="preserve"> </w:t>
      </w:r>
      <w:r w:rsidRPr="00230F9B">
        <w:rPr>
          <w:rFonts w:ascii="標楷體" w:eastAsia="標楷體" w:hAnsi="標楷體"/>
          <w:b/>
          <w:sz w:val="28"/>
          <w:u w:val="single"/>
        </w:rPr>
        <w:t>下</w:t>
      </w:r>
      <w:r w:rsidR="00557035" w:rsidRPr="00230F9B">
        <w:rPr>
          <w:rFonts w:ascii="標楷體" w:eastAsia="標楷體" w:hAnsi="標楷體"/>
          <w:b/>
          <w:sz w:val="28"/>
          <w:u w:val="single"/>
        </w:rPr>
        <w:t xml:space="preserve"> </w:t>
      </w:r>
      <w:r w:rsidR="00557035" w:rsidRPr="00230F9B">
        <w:rPr>
          <w:rFonts w:ascii="標楷體" w:eastAsia="標楷體" w:hAnsi="標楷體"/>
          <w:b/>
          <w:sz w:val="28"/>
        </w:rPr>
        <w:t>學期</w:t>
      </w:r>
      <w:r w:rsidRPr="00230F9B">
        <w:rPr>
          <w:rFonts w:ascii="標楷體" w:eastAsia="標楷體" w:hAnsi="標楷體"/>
          <w:b/>
          <w:sz w:val="28"/>
        </w:rPr>
        <w:t>資訊教育</w:t>
      </w:r>
      <w:r w:rsidR="00557035" w:rsidRPr="00230F9B">
        <w:rPr>
          <w:rFonts w:ascii="標楷體" w:eastAsia="標楷體" w:hAnsi="標楷體"/>
          <w:b/>
          <w:sz w:val="28"/>
        </w:rPr>
        <w:t>彈性課程計畫 設計者：</w:t>
      </w:r>
      <w:r w:rsidR="00E35C04" w:rsidRPr="00E35C04">
        <w:rPr>
          <w:rFonts w:ascii="標楷體" w:eastAsia="標楷體" w:hAnsi="標楷體" w:hint="eastAsia"/>
          <w:b/>
          <w:sz w:val="28"/>
          <w:u w:val="single"/>
        </w:rPr>
        <w:t>陳</w:t>
      </w:r>
      <w:r w:rsidR="00E35C04">
        <w:rPr>
          <w:rFonts w:ascii="標楷體" w:eastAsia="標楷體" w:hAnsi="標楷體" w:hint="eastAsia"/>
          <w:b/>
          <w:sz w:val="28"/>
          <w:u w:val="single"/>
        </w:rPr>
        <w:t>懷</w:t>
      </w:r>
      <w:r w:rsidR="00E35C04" w:rsidRPr="00E35C04">
        <w:rPr>
          <w:rFonts w:ascii="標楷體" w:eastAsia="標楷體" w:hAnsi="標楷體" w:hint="eastAsia"/>
          <w:b/>
          <w:sz w:val="28"/>
          <w:u w:val="single"/>
        </w:rPr>
        <w:t>女</w:t>
      </w:r>
    </w:p>
    <w:p w:rsidR="001962D4" w:rsidRPr="00230F9B" w:rsidRDefault="001962D4" w:rsidP="00E35C04">
      <w:pPr>
        <w:numPr>
          <w:ilvl w:val="3"/>
          <w:numId w:val="11"/>
        </w:numPr>
        <w:suppressAutoHyphens w:val="0"/>
        <w:spacing w:beforeLines="50" w:line="340" w:lineRule="exact"/>
        <w:ind w:left="1985" w:hanging="1985"/>
        <w:jc w:val="both"/>
        <w:rPr>
          <w:rFonts w:ascii="標楷體" w:eastAsia="標楷體" w:hAnsi="標楷體"/>
          <w:sz w:val="28"/>
          <w:szCs w:val="24"/>
        </w:rPr>
      </w:pPr>
      <w:r w:rsidRPr="00230F9B">
        <w:rPr>
          <w:rFonts w:ascii="標楷體" w:eastAsia="標楷體" w:hAnsi="標楷體"/>
          <w:sz w:val="28"/>
          <w:szCs w:val="24"/>
        </w:rPr>
        <w:t>本領域每週學習節數（1）節，銜接或補強節數﹙0﹚節，共﹙1﹚節，規劃（</w:t>
      </w:r>
      <w:r w:rsidRPr="00230F9B">
        <w:rPr>
          <w:rFonts w:ascii="標楷體" w:eastAsia="標楷體" w:hAnsi="標楷體" w:hint="eastAsia"/>
          <w:sz w:val="28"/>
          <w:szCs w:val="24"/>
          <w:lang w:eastAsia="zh-TW"/>
        </w:rPr>
        <w:t>21</w:t>
      </w:r>
      <w:r w:rsidRPr="00230F9B">
        <w:rPr>
          <w:rFonts w:ascii="標楷體" w:eastAsia="標楷體" w:hAnsi="標楷體"/>
          <w:sz w:val="28"/>
          <w:szCs w:val="24"/>
        </w:rPr>
        <w:t>）週</w:t>
      </w:r>
    </w:p>
    <w:p w:rsidR="001962D4" w:rsidRPr="00230F9B" w:rsidRDefault="001962D4" w:rsidP="00E35C04">
      <w:pPr>
        <w:numPr>
          <w:ilvl w:val="3"/>
          <w:numId w:val="11"/>
        </w:numPr>
        <w:suppressAutoHyphens w:val="0"/>
        <w:spacing w:beforeLines="50" w:line="340" w:lineRule="exact"/>
        <w:ind w:left="1985" w:hanging="1985"/>
        <w:jc w:val="both"/>
        <w:rPr>
          <w:rFonts w:ascii="標楷體" w:eastAsia="標楷體" w:hAnsi="標楷體"/>
          <w:sz w:val="28"/>
        </w:rPr>
      </w:pPr>
      <w:r w:rsidRPr="00230F9B">
        <w:rPr>
          <w:rFonts w:ascii="標楷體" w:eastAsia="標楷體" w:hAnsi="標楷體"/>
          <w:sz w:val="28"/>
        </w:rPr>
        <w:t xml:space="preserve">本學習目標： </w:t>
      </w:r>
    </w:p>
    <w:p w:rsidR="001962D4" w:rsidRPr="00230F9B" w:rsidRDefault="001962D4" w:rsidP="001962D4">
      <w:pPr>
        <w:spacing w:line="420" w:lineRule="exact"/>
        <w:ind w:leftChars="150" w:left="1080" w:hangingChars="300" w:hanging="720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（一）啟發學生資訊學習的興趣，作為發展資訊教育課程的基本核心。導引學生了解校園網路倫理、電腦使用安全及資訊相關法律等相關議題</w:t>
      </w:r>
    </w:p>
    <w:p w:rsidR="001962D4" w:rsidRPr="00230F9B" w:rsidRDefault="001962D4" w:rsidP="001962D4">
      <w:pPr>
        <w:spacing w:line="420" w:lineRule="exact"/>
        <w:ind w:leftChars="150" w:left="840" w:hangingChars="200" w:hanging="480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（二）培養學生以資訊技能作為擴展學習與溝通研究工具的習慣，並學會如何將資訊融入課程學習。</w:t>
      </w:r>
    </w:p>
    <w:p w:rsidR="001962D4" w:rsidRPr="00230F9B" w:rsidRDefault="001962D4" w:rsidP="001962D4">
      <w:pPr>
        <w:spacing w:line="420" w:lineRule="exact"/>
        <w:ind w:leftChars="150" w:left="1080" w:hangingChars="300" w:hanging="720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（三）能正確認識簡報與簡報的功能，從規劃到利用PowerPoint作製作簡報及製做專題報告的能力。</w:t>
      </w:r>
    </w:p>
    <w:p w:rsidR="001962D4" w:rsidRPr="00230F9B" w:rsidRDefault="001962D4" w:rsidP="001962D4">
      <w:pPr>
        <w:spacing w:line="420" w:lineRule="exact"/>
        <w:ind w:leftChars="150" w:left="840" w:hangingChars="200" w:hanging="480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（四）會利用製作簡報的技能，進行資料的搜尋、處理、分析、展示、應用與上台報告的能力。</w:t>
      </w:r>
    </w:p>
    <w:p w:rsidR="001962D4" w:rsidRPr="00230F9B" w:rsidRDefault="001962D4" w:rsidP="001962D4">
      <w:pPr>
        <w:spacing w:line="420" w:lineRule="exact"/>
        <w:ind w:leftChars="150" w:left="840" w:hangingChars="200" w:hanging="480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（五）能由製作簡報過程中，透過分組討論分享個人學習心得，提升資訊素養。</w:t>
      </w:r>
    </w:p>
    <w:p w:rsidR="001962D4" w:rsidRPr="00230F9B" w:rsidRDefault="00F4492E" w:rsidP="001962D4">
      <w:pPr>
        <w:spacing w:line="420" w:lineRule="exact"/>
        <w:ind w:leftChars="150" w:left="920" w:hangingChars="200" w:hanging="5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group id="_x0000_s2092" style="position:absolute;left:0;text-align:left;margin-left:96.35pt;margin-top:10.8pt;width:563.05pt;height:192pt;z-index:251657728" coordorigin="1806,5476" coordsize="11261,3840"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2093" type="#_x0000_t87" style="position:absolute;left:4247;top:6796;width:360;height:1645"/>
            <v:shape id="_x0000_s2094" type="#_x0000_t202" style="position:absolute;left:1806;top:7096;width:2261;height:900">
              <v:textbox style="mso-next-textbox:#_x0000_s2094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PowerPoint2010</w:t>
                    </w:r>
                  </w:p>
                  <w:p w:rsidR="001962D4" w:rsidRDefault="001962D4" w:rsidP="001962D4">
                    <w:r>
                      <w:rPr>
                        <w:rFonts w:hint="eastAsia"/>
                      </w:rPr>
                      <w:t>簡報輕鬆學</w:t>
                    </w:r>
                  </w:p>
                </w:txbxContent>
              </v:textbox>
            </v:shape>
            <v:shape id="_x0000_s2095" type="#_x0000_t87" style="position:absolute;left:6767;top:8030;width:360;height:1106"/>
            <v:shape id="_x0000_s2096" type="#_x0000_t202" style="position:absolute;left:7307;top:7876;width:1800;height:540">
              <v:textbox style="mso-next-textbox:#_x0000_s2096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網路資源搜尋</w:t>
                    </w:r>
                  </w:p>
                  <w:p w:rsidR="001962D4" w:rsidRPr="00E52BE5" w:rsidRDefault="001962D4" w:rsidP="001962D4"/>
                </w:txbxContent>
              </v:textbox>
            </v:shape>
            <v:shape id="_x0000_s2097" type="#_x0000_t202" style="position:absolute;left:7307;top:8776;width:2160;height:540">
              <v:textbox style="mso-next-textbox:#_x0000_s2097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網路法律及倫理</w:t>
                    </w:r>
                  </w:p>
                  <w:p w:rsidR="001962D4" w:rsidRPr="00E52BE5" w:rsidRDefault="001962D4" w:rsidP="001962D4"/>
                </w:txbxContent>
              </v:textbox>
            </v:shape>
            <v:shape id="_x0000_s2098" type="#_x0000_t202" style="position:absolute;left:4787;top:8056;width:1800;height:540">
              <v:textbox style="mso-next-textbox:#_x0000_s2098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規畫專題內容</w:t>
                    </w:r>
                  </w:p>
                  <w:p w:rsidR="001962D4" w:rsidRPr="00B74534" w:rsidRDefault="001962D4" w:rsidP="001962D4"/>
                </w:txbxContent>
              </v:textbox>
            </v:shape>
            <v:shape id="_x0000_s2099" type="#_x0000_t87" style="position:absolute;left:6767;top:5836;width:360;height:1646"/>
            <v:shape id="_x0000_s2100" type="#_x0000_t202" style="position:absolute;left:7307;top:6976;width:2044;height:540">
              <v:textbox style="mso-next-textbox:#_x0000_s2100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草擬簡報架構圖</w:t>
                    </w:r>
                  </w:p>
                  <w:p w:rsidR="001962D4" w:rsidRPr="00B74534" w:rsidRDefault="001962D4" w:rsidP="001962D4"/>
                </w:txbxContent>
              </v:textbox>
            </v:shape>
            <v:shape id="_x0000_s2101" type="#_x0000_t202" style="position:absolute;left:7307;top:5836;width:2160;height:540">
              <v:textbox style="mso-next-textbox:#_x0000_s2101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收集專題資料</w:t>
                    </w:r>
                  </w:p>
                  <w:p w:rsidR="001962D4" w:rsidRDefault="001962D4" w:rsidP="001962D4"/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102" type="#_x0000_t13" style="position:absolute;left:9741;top:6616;width:451;height:262"/>
            <v:shape id="_x0000_s2103" type="#_x0000_t202" style="position:absolute;left:10907;top:5476;width:2044;height:540">
              <v:textbox style="mso-next-textbox:#_x0000_s2103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編輯簡報</w:t>
                    </w:r>
                  </w:p>
                  <w:p w:rsidR="001962D4" w:rsidRPr="00E52BE5" w:rsidRDefault="001962D4" w:rsidP="001962D4"/>
                </w:txbxContent>
              </v:textbox>
            </v:shape>
            <v:shape id="_x0000_s2104" type="#_x0000_t87" style="position:absolute;left:10356;top:5716;width:360;height:1980"/>
            <v:shape id="_x0000_s2105" type="#_x0000_t202" style="position:absolute;left:10907;top:6376;width:2160;height:540">
              <v:textbox style="mso-next-textbox:#_x0000_s2105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練習報告時間</w:t>
                    </w:r>
                  </w:p>
                  <w:p w:rsidR="001962D4" w:rsidRDefault="001962D4" w:rsidP="001962D4"/>
                </w:txbxContent>
              </v:textbox>
            </v:shape>
            <v:shape id="_x0000_s2106" type="#_x0000_t202" style="position:absolute;left:10907;top:7336;width:2160;height:540">
              <v:textbox style="mso-next-textbox:#_x0000_s2106">
                <w:txbxContent>
                  <w:p w:rsidR="001962D4" w:rsidRDefault="001962D4" w:rsidP="001962D4">
                    <w:r>
                      <w:rPr>
                        <w:rFonts w:hint="eastAsia"/>
                      </w:rPr>
                      <w:t>上台專題報告</w:t>
                    </w:r>
                  </w:p>
                  <w:p w:rsidR="001962D4" w:rsidRDefault="001962D4" w:rsidP="001962D4"/>
                </w:txbxContent>
              </v:textbox>
            </v:shape>
            <v:shape id="_x0000_s2107" type="#_x0000_t202" style="position:absolute;left:4787;top:6436;width:1800;height:540">
              <v:textbox style="mso-next-textbox:#_x0000_s2107">
                <w:txbxContent>
                  <w:p w:rsidR="001962D4" w:rsidRPr="00E52BE5" w:rsidRDefault="001962D4" w:rsidP="001962D4">
                    <w:r>
                      <w:rPr>
                        <w:rFonts w:hint="eastAsia"/>
                      </w:rPr>
                      <w:t>學生資訊素養</w:t>
                    </w:r>
                  </w:p>
                </w:txbxContent>
              </v:textbox>
            </v:shape>
          </v:group>
        </w:pict>
      </w:r>
      <w:r w:rsidR="001962D4" w:rsidRPr="00230F9B">
        <w:rPr>
          <w:rFonts w:ascii="標楷體" w:eastAsia="標楷體" w:hAnsi="標楷體" w:hint="eastAsia"/>
        </w:rPr>
        <w:t>（六）開展學生資訊科技與人文素養的統整能力，應用資訊科技提升人文關懷、促進團隊和諧。</w:t>
      </w:r>
    </w:p>
    <w:p w:rsidR="001962D4" w:rsidRPr="00230F9B" w:rsidRDefault="001962D4" w:rsidP="00E35C04">
      <w:pPr>
        <w:numPr>
          <w:ilvl w:val="3"/>
          <w:numId w:val="11"/>
        </w:numPr>
        <w:suppressAutoHyphens w:val="0"/>
        <w:spacing w:beforeLines="50"/>
        <w:ind w:left="1985" w:hanging="1985"/>
        <w:jc w:val="both"/>
        <w:rPr>
          <w:rFonts w:ascii="標楷體" w:eastAsia="標楷體" w:hAnsi="標楷體"/>
          <w:sz w:val="28"/>
        </w:rPr>
      </w:pPr>
      <w:r w:rsidRPr="00230F9B">
        <w:rPr>
          <w:rFonts w:ascii="標楷體" w:eastAsia="標楷體" w:hAnsi="標楷體"/>
          <w:sz w:val="28"/>
        </w:rPr>
        <w:t>本學期課程架構：</w:t>
      </w:r>
    </w:p>
    <w:p w:rsidR="001962D4" w:rsidRPr="00230F9B" w:rsidRDefault="001962D4" w:rsidP="00E35C04">
      <w:pPr>
        <w:spacing w:beforeLines="50"/>
        <w:jc w:val="both"/>
        <w:rPr>
          <w:rFonts w:ascii="標楷體" w:eastAsia="標楷體" w:hAnsi="標楷體"/>
          <w:sz w:val="28"/>
        </w:rPr>
      </w:pPr>
    </w:p>
    <w:p w:rsidR="001962D4" w:rsidRPr="00230F9B" w:rsidRDefault="001962D4" w:rsidP="00E35C04">
      <w:pPr>
        <w:spacing w:beforeLines="50"/>
        <w:ind w:left="480"/>
        <w:jc w:val="both"/>
        <w:rPr>
          <w:rFonts w:ascii="標楷體" w:eastAsia="標楷體" w:hAnsi="標楷體"/>
          <w:sz w:val="28"/>
        </w:rPr>
      </w:pPr>
    </w:p>
    <w:p w:rsidR="001962D4" w:rsidRPr="00230F9B" w:rsidRDefault="001962D4" w:rsidP="00E35C04">
      <w:pPr>
        <w:spacing w:beforeLines="50"/>
        <w:ind w:left="480"/>
        <w:jc w:val="both"/>
        <w:rPr>
          <w:rFonts w:ascii="標楷體" w:eastAsia="標楷體" w:hAnsi="標楷體"/>
          <w:sz w:val="28"/>
        </w:rPr>
      </w:pPr>
    </w:p>
    <w:p w:rsidR="001962D4" w:rsidRPr="00230F9B" w:rsidRDefault="001962D4" w:rsidP="00E35C04">
      <w:pPr>
        <w:numPr>
          <w:ilvl w:val="0"/>
          <w:numId w:val="12"/>
        </w:numPr>
        <w:suppressAutoHyphens w:val="0"/>
        <w:spacing w:beforeLines="50" w:line="280" w:lineRule="exact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從個人專題報告的刊頭開始，在規劃過程中，使學生了解並形成概念，進而一步一步架構出自己的簡報。</w:t>
      </w:r>
    </w:p>
    <w:p w:rsidR="001962D4" w:rsidRPr="00230F9B" w:rsidRDefault="001962D4" w:rsidP="00E35C04">
      <w:pPr>
        <w:numPr>
          <w:ilvl w:val="0"/>
          <w:numId w:val="12"/>
        </w:numPr>
        <w:suppressAutoHyphens w:val="0"/>
        <w:spacing w:beforeLines="50" w:line="280" w:lineRule="exact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藉由個人簡報的規劃設計，引導學生認識網路倫理以及相關法律，明瞭個人資料保護與隱私權的重要性。</w:t>
      </w:r>
    </w:p>
    <w:p w:rsidR="001962D4" w:rsidRPr="00230F9B" w:rsidRDefault="001962D4" w:rsidP="00E35C04">
      <w:pPr>
        <w:numPr>
          <w:ilvl w:val="0"/>
          <w:numId w:val="12"/>
        </w:numPr>
        <w:suppressAutoHyphens w:val="0"/>
        <w:spacing w:beforeLines="50" w:line="280" w:lineRule="exact"/>
        <w:jc w:val="both"/>
        <w:rPr>
          <w:rFonts w:ascii="標楷體" w:eastAsia="標楷體" w:hAnsi="標楷體"/>
        </w:rPr>
      </w:pPr>
      <w:r w:rsidRPr="00230F9B">
        <w:rPr>
          <w:rFonts w:ascii="標楷體" w:eastAsia="標楷體" w:hAnsi="標楷體" w:hint="eastAsia"/>
        </w:rPr>
        <w:t>將學習成果呈現於簡報中，並透過上台報告分享學習心得。</w:t>
      </w:r>
    </w:p>
    <w:p w:rsidR="002B0154" w:rsidRPr="00230F9B" w:rsidRDefault="002B0154" w:rsidP="00E35C04">
      <w:pPr>
        <w:spacing w:beforeLines="50"/>
        <w:jc w:val="both"/>
        <w:rPr>
          <w:rFonts w:ascii="標楷體" w:eastAsia="標楷體" w:hAnsi="標楷體"/>
          <w:sz w:val="28"/>
          <w:lang w:eastAsia="zh-TW"/>
        </w:rPr>
      </w:pPr>
    </w:p>
    <w:p w:rsidR="00557035" w:rsidRPr="00230F9B" w:rsidRDefault="001962D4" w:rsidP="00026DD4">
      <w:pPr>
        <w:suppressAutoHyphens w:val="0"/>
        <w:spacing w:before="180"/>
        <w:jc w:val="both"/>
        <w:rPr>
          <w:rFonts w:ascii="標楷體" w:eastAsia="標楷體" w:hAnsi="標楷體"/>
          <w:sz w:val="28"/>
          <w:szCs w:val="28"/>
        </w:rPr>
      </w:pPr>
      <w:r w:rsidRPr="00230F9B">
        <w:rPr>
          <w:rFonts w:ascii="標楷體" w:eastAsia="標楷體" w:hAnsi="標楷體" w:hint="eastAsia"/>
          <w:sz w:val="28"/>
          <w:szCs w:val="28"/>
          <w:highlight w:val="lightGray"/>
          <w:lang w:eastAsia="zh-TW"/>
        </w:rPr>
        <w:lastRenderedPageBreak/>
        <w:t>四</w:t>
      </w:r>
      <w:r w:rsidR="00026DD4" w:rsidRPr="00230F9B">
        <w:rPr>
          <w:rFonts w:ascii="標楷體" w:eastAsia="標楷體" w:hAnsi="標楷體" w:hint="eastAsia"/>
          <w:sz w:val="28"/>
          <w:szCs w:val="28"/>
          <w:highlight w:val="lightGray"/>
          <w:lang w:eastAsia="zh-TW"/>
        </w:rPr>
        <w:t>、</w:t>
      </w:r>
      <w:r w:rsidR="00557035" w:rsidRPr="00230F9B">
        <w:rPr>
          <w:rFonts w:ascii="標楷體" w:eastAsia="標楷體" w:hAnsi="標楷體"/>
          <w:sz w:val="28"/>
          <w:szCs w:val="28"/>
        </w:rPr>
        <w:t>本學期課程內涵：</w:t>
      </w:r>
    </w:p>
    <w:tbl>
      <w:tblPr>
        <w:tblW w:w="0" w:type="auto"/>
        <w:tblInd w:w="-1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88"/>
        <w:gridCol w:w="3420"/>
        <w:gridCol w:w="5119"/>
        <w:gridCol w:w="681"/>
        <w:gridCol w:w="2300"/>
        <w:gridCol w:w="1405"/>
        <w:gridCol w:w="953"/>
      </w:tblGrid>
      <w:tr w:rsidR="00557035" w:rsidRPr="00230F9B" w:rsidTr="007136D8">
        <w:trPr>
          <w:trHeight w:val="23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教學</w:t>
            </w:r>
          </w:p>
          <w:p w:rsidR="00557035" w:rsidRPr="00230F9B" w:rsidRDefault="00557035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期程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能力指標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主題或單元活動內容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ind w:left="209" w:hanging="209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節數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230F9B">
              <w:rPr>
                <w:rFonts w:ascii="標楷體" w:eastAsia="標楷體" w:hAnsi="標楷體" w:cs="Arial"/>
                <w:b/>
                <w:bCs/>
                <w:szCs w:val="24"/>
              </w:rPr>
              <w:t>使用教材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ind w:left="209" w:hanging="209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評量方式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557035" w:rsidRPr="00230F9B" w:rsidRDefault="00557035">
            <w:pPr>
              <w:snapToGrid w:val="0"/>
              <w:ind w:left="209" w:hanging="209"/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230F9B">
              <w:rPr>
                <w:rFonts w:ascii="標楷體" w:eastAsia="標楷體" w:hAnsi="標楷體" w:cs="Arial"/>
                <w:b/>
                <w:bCs/>
              </w:rPr>
              <w:t>備註</w:t>
            </w:r>
          </w:p>
        </w:tc>
      </w:tr>
      <w:tr w:rsidR="000B5F1E" w:rsidRPr="00230F9B" w:rsidTr="006A2BCF">
        <w:trPr>
          <w:cantSplit/>
          <w:trHeight w:val="7770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1-2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6A2BCF">
            <w:pPr>
              <w:ind w:leftChars="-35" w:left="500" w:hangingChars="292" w:hanging="584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 w:rsidP="006A2BCF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2-2-2熟悉視窗環境軟體的操作、磁碟的使用、電腦檔案的管理、以及電腦輔助教學應用軟體的操作</w:t>
            </w:r>
          </w:p>
          <w:p w:rsidR="000B5F1E" w:rsidRPr="00230F9B" w:rsidRDefault="000B5F1E" w:rsidP="006A2BCF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3-2-1能進行編輯、列印的設定，並能結合文字、圖畫等完成文稿的編輯。盡量使用自由軟體。</w:t>
            </w:r>
          </w:p>
          <w:p w:rsidR="000B5F1E" w:rsidRPr="00230F9B" w:rsidRDefault="000B5F1E" w:rsidP="006A2BCF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 w:rsidP="006A2BCF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5-3-2認識網路智慧財產權相關法律，不侵犯智財權。</w:t>
            </w:r>
          </w:p>
          <w:p w:rsidR="000B5F1E" w:rsidRPr="00230F9B" w:rsidRDefault="000B5F1E" w:rsidP="006A2BCF">
            <w:pPr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【綜合領域】</w:t>
            </w:r>
          </w:p>
          <w:p w:rsidR="000B5F1E" w:rsidRPr="00230F9B" w:rsidRDefault="000B5F1E" w:rsidP="006A2BCF">
            <w:pPr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hint="eastAsia"/>
              </w:rPr>
              <w:t>1-3-3</w:t>
            </w:r>
            <w:r w:rsidRPr="00230F9B">
              <w:rPr>
                <w:rFonts w:ascii="標楷體" w:eastAsia="標楷體" w:hAnsi="標楷體" w:hint="eastAsia"/>
                <w:sz w:val="20"/>
              </w:rPr>
              <w:t>在日常生活中，持續發展自己的興趣與專長。</w:t>
            </w:r>
          </w:p>
          <w:p w:rsidR="000B5F1E" w:rsidRPr="00230F9B" w:rsidRDefault="000B5F1E" w:rsidP="006A2BCF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6A2BCF">
            <w:pPr>
              <w:spacing w:line="0" w:lineRule="atLeast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【單元一：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認識簡報與</w:t>
            </w:r>
            <w:proofErr w:type="spellStart"/>
            <w:r w:rsidRPr="00230F9B">
              <w:rPr>
                <w:rFonts w:ascii="標楷體" w:eastAsia="標楷體" w:hAnsi="標楷體" w:cs="Arial" w:hint="eastAsia"/>
                <w:sz w:val="20"/>
              </w:rPr>
              <w:t>powerpoint</w:t>
            </w:r>
            <w:proofErr w:type="spellEnd"/>
            <w:r w:rsidRPr="00230F9B">
              <w:rPr>
                <w:rFonts w:ascii="標楷體" w:eastAsia="標楷體" w:hAnsi="標楷體" w:cs="Arial"/>
                <w:sz w:val="20"/>
              </w:rPr>
              <w:t>】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 xml:space="preserve">活動一：學生認識簡報的種類及簡報的作用。 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活動二：介紹簡報的機會與場所。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活動三：簡報軟體介紹。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細明體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 xml:space="preserve">        </w:t>
            </w:r>
            <w:r w:rsidRPr="00230F9B">
              <w:rPr>
                <w:rFonts w:ascii="標楷體" w:eastAsia="標楷體" w:hAnsi="標楷體" w:cs="細明體" w:hint="eastAsia"/>
                <w:sz w:val="20"/>
              </w:rPr>
              <w:t>網路侵權案例介紹。</w:t>
            </w:r>
          </w:p>
          <w:p w:rsidR="000B5F1E" w:rsidRPr="00230F9B" w:rsidRDefault="000B5F1E" w:rsidP="006A2BCF">
            <w:pPr>
              <w:spacing w:line="0" w:lineRule="atLeast"/>
              <w:ind w:leftChars="415" w:left="996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細明體" w:hint="eastAsia"/>
                <w:sz w:val="20"/>
              </w:rPr>
              <w:t>簡介自由軟體</w:t>
            </w:r>
            <w:r w:rsidRPr="00230F9B">
              <w:rPr>
                <w:rFonts w:ascii="標楷體" w:eastAsia="標楷體" w:hAnsi="標楷體" w:cs="細明體"/>
                <w:b/>
                <w:bCs/>
                <w:sz w:val="20"/>
              </w:rPr>
              <w:t>Impress</w:t>
            </w:r>
            <w:r w:rsidRPr="00230F9B">
              <w:rPr>
                <w:rFonts w:ascii="標楷體" w:eastAsia="標楷體" w:hAnsi="標楷體" w:cs="細明體" w:hint="eastAsia"/>
                <w:sz w:val="20"/>
              </w:rPr>
              <w:t>的基本功能，如果小朋友家中沒有</w:t>
            </w:r>
            <w:proofErr w:type="spellStart"/>
            <w:r w:rsidRPr="00230F9B">
              <w:rPr>
                <w:rFonts w:ascii="標楷體" w:eastAsia="標楷體" w:hAnsi="標楷體" w:cs="細明體"/>
                <w:sz w:val="20"/>
              </w:rPr>
              <w:t>Powerpoint</w:t>
            </w:r>
            <w:proofErr w:type="spellEnd"/>
            <w:r w:rsidRPr="00230F9B">
              <w:rPr>
                <w:rFonts w:ascii="標楷體" w:eastAsia="標楷體" w:hAnsi="標楷體" w:cs="細明體" w:hint="eastAsia"/>
                <w:sz w:val="20"/>
              </w:rPr>
              <w:t>可以以此自由軟體替代微軟的</w:t>
            </w:r>
            <w:r w:rsidRPr="00230F9B">
              <w:rPr>
                <w:rFonts w:ascii="標楷體" w:eastAsia="標楷體" w:hAnsi="標楷體" w:cs="細明體"/>
                <w:sz w:val="20"/>
              </w:rPr>
              <w:t>office</w:t>
            </w:r>
            <w:r w:rsidRPr="00230F9B">
              <w:rPr>
                <w:rFonts w:ascii="標楷體" w:eastAsia="標楷體" w:hAnsi="標楷體" w:cs="細明體" w:hint="eastAsia"/>
                <w:sz w:val="20"/>
              </w:rPr>
              <w:t>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活動四：介紹PowerPoint的界面及Power Point的應用。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活動五：範例簡報觀摩教學。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活動六：牛刀小試-製作簡報。</w:t>
            </w:r>
          </w:p>
          <w:p w:rsidR="000B5F1E" w:rsidRPr="00230F9B" w:rsidRDefault="000B5F1E" w:rsidP="006A2BCF">
            <w:pPr>
              <w:spacing w:line="0" w:lineRule="atLeast"/>
              <w:ind w:leftChars="83" w:left="999" w:hangingChars="400" w:hanging="800"/>
              <w:jc w:val="both"/>
              <w:rPr>
                <w:rFonts w:ascii="標楷體" w:eastAsia="標楷體" w:hAnsi="標楷體" w:cs="新細明體"/>
                <w:kern w:val="0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活動七：超好用</w:t>
            </w:r>
            <w:proofErr w:type="spellStart"/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SmartArt</w:t>
            </w:r>
            <w:proofErr w:type="spellEnd"/>
            <w:r w:rsidRPr="00230F9B">
              <w:rPr>
                <w:rFonts w:ascii="標楷體" w:eastAsia="標楷體" w:hAnsi="標楷體" w:cs="新細明體" w:hint="eastAsia"/>
                <w:kern w:val="0"/>
                <w:sz w:val="20"/>
              </w:rPr>
              <w:t>觀念認知</w:t>
            </w:r>
          </w:p>
          <w:p w:rsidR="000B5F1E" w:rsidRPr="00230F9B" w:rsidRDefault="000B5F1E" w:rsidP="006A2BCF">
            <w:pPr>
              <w:spacing w:line="0" w:lineRule="atLeast"/>
              <w:ind w:leftChars="82" w:left="293" w:hangingChars="48" w:hanging="96"/>
              <w:jc w:val="both"/>
              <w:rPr>
                <w:rFonts w:ascii="標楷體" w:eastAsia="標楷體" w:hAnsi="標楷體"/>
                <w:sz w:val="20"/>
                <w:u w:val="single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  <w:u w:val="single"/>
              </w:rPr>
              <w:t>加強：說明《商業軟體》與《自由軟體》的差別，</w:t>
            </w:r>
            <w:r w:rsidRPr="00230F9B">
              <w:rPr>
                <w:rFonts w:ascii="標楷體" w:eastAsia="標楷體" w:hAnsi="標楷體" w:hint="eastAsia"/>
                <w:sz w:val="20"/>
                <w:u w:val="single"/>
              </w:rPr>
              <w:t>認識網路智慧財產權相關法律，不侵犯智財權。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 w:rsidP="006A2BCF">
            <w:pPr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二節課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0B5F1E">
            <w:pPr>
              <w:numPr>
                <w:ilvl w:val="0"/>
                <w:numId w:val="13"/>
              </w:numPr>
              <w:suppressAutoHyphens w:val="0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自編</w:t>
            </w:r>
          </w:p>
          <w:p w:rsidR="0024280D" w:rsidRPr="00230F9B" w:rsidRDefault="000B5F1E" w:rsidP="0024280D">
            <w:pPr>
              <w:numPr>
                <w:ilvl w:val="0"/>
                <w:numId w:val="13"/>
              </w:numPr>
              <w:suppressAutoHyphens w:val="0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</w:p>
          <w:p w:rsidR="000B5F1E" w:rsidRPr="00230F9B" w:rsidRDefault="000B5F1E" w:rsidP="0024280D">
            <w:pPr>
              <w:suppressAutoHyphens w:val="0"/>
              <w:ind w:left="-2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PowerPoint2010</w:t>
            </w:r>
          </w:p>
          <w:p w:rsidR="000B5F1E" w:rsidRPr="00230F9B" w:rsidRDefault="000B5F1E" w:rsidP="006A2BCF">
            <w:pPr>
              <w:ind w:leftChars="-10" w:left="172" w:hangingChars="98" w:hanging="196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 w:rsidP="006A2BCF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第一單元</w:t>
            </w:r>
          </w:p>
          <w:p w:rsidR="000B5F1E" w:rsidRPr="00230F9B" w:rsidRDefault="000B5F1E" w:rsidP="006A2BC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6A2BCF">
            <w:pPr>
              <w:pStyle w:val="af4"/>
              <w:spacing w:before="60"/>
              <w:ind w:left="142" w:hanging="142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 w:rsidP="006A2BCF">
            <w:pPr>
              <w:pStyle w:val="af4"/>
              <w:spacing w:before="60"/>
              <w:ind w:left="142" w:hanging="142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 w:rsidP="006A2BCF">
            <w:pPr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</w:rPr>
              <w:t>3.</w:t>
            </w:r>
            <w:r w:rsidRPr="00230F9B">
              <w:rPr>
                <w:rFonts w:ascii="標楷體" w:eastAsia="標楷體" w:hAnsi="標楷體"/>
                <w:sz w:val="20"/>
              </w:rPr>
              <w:t>操作評量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6A2BCF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B5F1E" w:rsidRPr="00230F9B" w:rsidTr="006A2BCF">
        <w:trPr>
          <w:trHeight w:val="5940"/>
        </w:trPr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 w:rsidP="00CD50AD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3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~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4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  <w:p w:rsidR="000B5F1E" w:rsidRPr="00230F9B" w:rsidRDefault="000B5F1E" w:rsidP="00CD50AD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5-3-2認識網路智慧財產權相關法律，不侵犯智財權。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1-3-5了解學習與研究的方法，並實際應用於生活中。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【自然與生活科技】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1-3-5-1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將資料用合適的圖表來表達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【單元二：</w:t>
            </w:r>
            <w:r w:rsidRPr="00230F9B">
              <w:rPr>
                <w:rFonts w:ascii="標楷體" w:eastAsia="標楷體" w:hAnsi="標楷體" w:hint="eastAsia"/>
                <w:bCs/>
                <w:sz w:val="20"/>
              </w:rPr>
              <w:t>我的麻吉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】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認識簡報素材與來源</w:t>
            </w:r>
            <w:r w:rsidRPr="00230F9B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0"/>
                <w:u w:val="single"/>
              </w:rPr>
              <w:t>加強：取用網路上的資源，應注意尊重</w:t>
            </w:r>
            <w:r w:rsidRPr="00230F9B">
              <w:rPr>
                <w:rFonts w:ascii="標楷體" w:eastAsia="標楷體" w:hAnsi="標楷體" w:hint="eastAsia"/>
                <w:sz w:val="20"/>
                <w:u w:val="single"/>
              </w:rPr>
              <w:t>網路智慧財產權相關法律，不侵犯智財權。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活動二：學習佈景主題與填滿材質。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活動三：學習設定文字大小與色彩。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活動四：加入</w:t>
            </w:r>
            <w:proofErr w:type="spellStart"/>
            <w:r w:rsidRPr="00230F9B">
              <w:rPr>
                <w:rFonts w:ascii="標楷體" w:eastAsia="標楷體" w:hAnsi="標楷體" w:hint="eastAsia"/>
                <w:sz w:val="20"/>
              </w:rPr>
              <w:t>SmartArt</w:t>
            </w:r>
            <w:proofErr w:type="spellEnd"/>
            <w:r w:rsidRPr="00230F9B">
              <w:rPr>
                <w:rFonts w:ascii="標楷體" w:eastAsia="標楷體" w:hAnsi="標楷體" w:hint="eastAsia"/>
                <w:sz w:val="20"/>
              </w:rPr>
              <w:t>圖形。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活動五：新增投影片與版面配置。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活動六：設定項目符號設定。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活動七：插入圖片與設定樣式。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活動八：設定底圖填滿背景。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活動九：學習移除圖片背景。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活動十：學習複製投影片。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二節課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第二單元</w:t>
            </w:r>
          </w:p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jc w:val="both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</w:rPr>
              <w:t>3.</w:t>
            </w:r>
            <w:r w:rsidRPr="00230F9B">
              <w:rPr>
                <w:rFonts w:ascii="標楷體" w:eastAsia="標楷體" w:hAnsi="標楷體" w:hint="eastAsia"/>
                <w:sz w:val="20"/>
              </w:rPr>
              <w:t>操作評量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5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~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6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 w:cs="Arial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了解學習與研究的方法，並實際應用於生活中。</w:t>
            </w:r>
          </w:p>
        </w:tc>
        <w:tc>
          <w:tcPr>
            <w:tcW w:w="5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【單元三：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網路安全防身術】</w:t>
            </w:r>
          </w:p>
          <w:p w:rsidR="000B5F1E" w:rsidRPr="00230F9B" w:rsidRDefault="000B5F1E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瞭解版面設計的原則</w:t>
            </w:r>
            <w:r w:rsidRPr="00230F9B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:rsidR="000B5F1E" w:rsidRPr="00230F9B" w:rsidRDefault="000B5F1E">
            <w:pPr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活動二：設定投影片母片</w:t>
            </w:r>
            <w:r w:rsidRPr="00230F9B">
              <w:rPr>
                <w:rFonts w:ascii="標楷體" w:eastAsia="標楷體" w:hAnsi="標楷體" w:hint="eastAsia"/>
                <w:bCs/>
                <w:sz w:val="20"/>
              </w:rPr>
              <w:t>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活動三：學習如何使用文字藝術師的文字特效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活動四：加入圖片美術效果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活動五：插入動態圖片與文字行距設定</w:t>
            </w:r>
            <w:r w:rsidRPr="00230F9B">
              <w:rPr>
                <w:rFonts w:ascii="標楷體" w:eastAsia="標楷體" w:hAnsi="標楷體" w:cs="Arial" w:hint="eastAsia"/>
                <w:kern w:val="0"/>
                <w:sz w:val="20"/>
              </w:rPr>
              <w:t>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活動六：學習加入項目符號。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作業：製作「節能減碳十大宣言」宣導簡報</w:t>
            </w:r>
          </w:p>
        </w:tc>
        <w:tc>
          <w:tcPr>
            <w:tcW w:w="681" w:type="dxa"/>
            <w:tcBorders>
              <w:left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二節課</w:t>
            </w:r>
          </w:p>
        </w:tc>
        <w:tc>
          <w:tcPr>
            <w:tcW w:w="23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="64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第三單元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 w:cs="Arial"/>
                <w:bCs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7-9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了解學習與研究的方法，並實際應用於生活中。</w:t>
            </w:r>
          </w:p>
        </w:tc>
        <w:tc>
          <w:tcPr>
            <w:tcW w:w="5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tabs>
                <w:tab w:val="num" w:pos="1010"/>
              </w:tabs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【單元四：動態影音相簿】</w:t>
            </w:r>
          </w:p>
          <w:p w:rsidR="000B5F1E" w:rsidRPr="00230F9B" w:rsidRDefault="000B5F1E">
            <w:pPr>
              <w:snapToGrid w:val="0"/>
              <w:ind w:leftChars="84" w:left="902" w:hangingChars="350" w:hanging="7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活動一：資料整理與分享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活動二：學習建立相簿。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活動三：學習組合公仔。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活動四：設定文字藝術師。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活動五</w:t>
            </w:r>
            <w:r w:rsidRPr="00230F9B">
              <w:rPr>
                <w:rFonts w:ascii="標楷體" w:eastAsia="標楷體" w:hAnsi="標楷體" w:hint="eastAsia"/>
                <w:sz w:val="20"/>
              </w:rPr>
              <w:t>：設定共用背景。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 w:cs="Arial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活動六</w:t>
            </w:r>
            <w:r w:rsidRPr="00230F9B">
              <w:rPr>
                <w:rFonts w:ascii="標楷體" w:eastAsia="標楷體" w:hAnsi="標楷體" w:hint="eastAsia"/>
                <w:sz w:val="20"/>
              </w:rPr>
              <w:t>：插入鏤空邊框。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cs="Arial" w:hint="eastAsia"/>
                <w:sz w:val="20"/>
              </w:rPr>
              <w:t>活動七</w:t>
            </w:r>
            <w:r w:rsidRPr="00230F9B">
              <w:rPr>
                <w:rFonts w:ascii="標楷體" w:eastAsia="標楷體" w:hAnsi="標楷體" w:hint="eastAsia"/>
                <w:sz w:val="20"/>
              </w:rPr>
              <w:t>：插入背景音樂與投影片切換。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活動八：另存WMV影片。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作業：上網蒐集資料、圖片製作「台灣原住民九族文化介紹」(校本+多元文化)</w:t>
            </w:r>
          </w:p>
        </w:tc>
        <w:tc>
          <w:tcPr>
            <w:tcW w:w="681" w:type="dxa"/>
            <w:tcBorders>
              <w:left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三節課</w:t>
            </w:r>
          </w:p>
        </w:tc>
        <w:tc>
          <w:tcPr>
            <w:tcW w:w="23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="64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第四單元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10-12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 w:cs="Arial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1-3-5了解學習與研究的方法，並實際應用於生活中。</w:t>
            </w:r>
          </w:p>
        </w:tc>
        <w:tc>
          <w:tcPr>
            <w:tcW w:w="5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【單元五：動漫故事屋-黑羊與白羊】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活動一：動漫故事腳本構思</w:t>
            </w:r>
            <w:r w:rsidRPr="00230F9B">
              <w:rPr>
                <w:rFonts w:ascii="標楷體" w:eastAsia="標楷體" w:hAnsi="標楷體" w:cs="Arial" w:hint="eastAsia"/>
                <w:kern w:val="0"/>
                <w:sz w:val="20"/>
              </w:rPr>
              <w:t>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活動二：設定所有背景。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活動三：設定主角與物件位置。。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活動四：製作旁白文字與對話圖案。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活動五；設定物件的動畫效果。</w:t>
            </w:r>
          </w:p>
          <w:p w:rsidR="000B5F1E" w:rsidRPr="00230F9B" w:rsidRDefault="000B5F1E">
            <w:pPr>
              <w:widowControl/>
              <w:spacing w:line="340" w:lineRule="exact"/>
              <w:ind w:firstLine="220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期中定期評量(4/15-16)</w:t>
            </w:r>
          </w:p>
        </w:tc>
        <w:tc>
          <w:tcPr>
            <w:tcW w:w="681" w:type="dxa"/>
            <w:tcBorders>
              <w:left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三節課</w:t>
            </w:r>
          </w:p>
        </w:tc>
        <w:tc>
          <w:tcPr>
            <w:tcW w:w="23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="64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第五單元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13-14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 w:cs="Arial"/>
                <w:kern w:val="2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1-3-5了解學習與研究的方法，並實際應用於生活中。</w:t>
            </w:r>
          </w:p>
        </w:tc>
        <w:tc>
          <w:tcPr>
            <w:tcW w:w="5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tabs>
                <w:tab w:val="num" w:pos="1010"/>
              </w:tabs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【單元六：成語小學堂】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活動一：製作互動問答遊戲。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活動二：設定背景與標題。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活動三：製作題目頁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活動四：製作答錯、答對頁。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活動五：製作按鈕與超連結。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活動六：製作按鈕網頁超連結。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活動七：設定按鈕動作與切換音效。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活動八：享受成果-玩遊戲。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kern w:val="2"/>
                <w:sz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二節課</w:t>
            </w:r>
          </w:p>
        </w:tc>
        <w:tc>
          <w:tcPr>
            <w:tcW w:w="23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="64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第六單元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15-17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4-3-2 能找到合適的網站資源、圖書館資源及檔案傳輸等。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4-3-3 能利用資訊科技媒體等搜尋需要的資料。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1-3-5了解學習與研究的方法，並實際應用於生活中。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 w:cs="Arial"/>
                <w:kern w:val="2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3-3-1瞭解人與環境互動互依關係，建立積極的環境態度與環境倫理。</w:t>
            </w:r>
          </w:p>
        </w:tc>
        <w:tc>
          <w:tcPr>
            <w:tcW w:w="511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tabs>
                <w:tab w:val="num" w:pos="1010"/>
              </w:tabs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【單元七：專題報告-看見台灣之美(上)】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活動一：瞭解主題與製作流程。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活動二：蒐集整合資料。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活動三：文案撰寫原則。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活動四：雙母片設計與套用</w:t>
            </w:r>
            <w:r w:rsidRPr="00230F9B">
              <w:rPr>
                <w:rFonts w:ascii="標楷體" w:eastAsia="標楷體" w:hAnsi="標楷體" w:cs="Arial" w:hint="eastAsia"/>
                <w:sz w:val="20"/>
              </w:rPr>
              <w:t>。</w:t>
            </w:r>
          </w:p>
          <w:p w:rsidR="000B5F1E" w:rsidRPr="00230F9B" w:rsidRDefault="000B5F1E">
            <w:pPr>
              <w:tabs>
                <w:tab w:val="num" w:pos="1010"/>
              </w:tabs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活動五：圖案複製與對齊均分。</w:t>
            </w:r>
          </w:p>
          <w:p w:rsidR="000B5F1E" w:rsidRPr="00230F9B" w:rsidRDefault="000B5F1E">
            <w:pPr>
              <w:ind w:leftChars="83" w:left="1009" w:hangingChars="405" w:hanging="81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活動六：設定圖案立體化。</w:t>
            </w:r>
          </w:p>
          <w:p w:rsidR="000B5F1E" w:rsidRPr="00230F9B" w:rsidRDefault="000B5F1E">
            <w:pPr>
              <w:tabs>
                <w:tab w:val="num" w:pos="1010"/>
              </w:tabs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活動七：製作內頁、擷取網頁文字圖片。</w:t>
            </w:r>
          </w:p>
          <w:p w:rsidR="000B5F1E" w:rsidRPr="00230F9B" w:rsidRDefault="000B5F1E">
            <w:pPr>
              <w:tabs>
                <w:tab w:val="num" w:pos="202"/>
              </w:tabs>
              <w:ind w:leftChars="85" w:left="296" w:hangingChars="46" w:hanging="92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每位學生以「看見台灣之美」為主題，上網蒐集環境教育相關資料、圖片製作簡報，並輪流上台報告。</w:t>
            </w:r>
          </w:p>
        </w:tc>
        <w:tc>
          <w:tcPr>
            <w:tcW w:w="681" w:type="dxa"/>
            <w:tcBorders>
              <w:left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0B5F1E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三節課</w:t>
            </w:r>
          </w:p>
        </w:tc>
        <w:tc>
          <w:tcPr>
            <w:tcW w:w="23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巨岩版</w:t>
            </w:r>
            <w:r w:rsidRPr="00230F9B">
              <w:rPr>
                <w:rFonts w:ascii="標楷體" w:eastAsia="標楷體" w:hAnsi="標楷體" w:hint="eastAsia"/>
                <w:sz w:val="20"/>
              </w:rPr>
              <w:br/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="64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第七單元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  <w:tr w:rsidR="000B5F1E" w:rsidRPr="00230F9B" w:rsidTr="006A2BCF">
        <w:trPr>
          <w:trHeight w:val="7770"/>
        </w:trPr>
        <w:tc>
          <w:tcPr>
            <w:tcW w:w="12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30F9B">
              <w:rPr>
                <w:rFonts w:ascii="標楷體" w:eastAsia="標楷體" w:hAnsi="標楷體" w:cs="Arial"/>
                <w:bCs/>
                <w:szCs w:val="24"/>
              </w:rPr>
              <w:lastRenderedPageBreak/>
              <w:t>第</w:t>
            </w:r>
            <w:r w:rsidRPr="00230F9B">
              <w:rPr>
                <w:rFonts w:ascii="標楷體" w:eastAsia="標楷體" w:hAnsi="標楷體" w:cs="Arial" w:hint="eastAsia"/>
                <w:bCs/>
                <w:szCs w:val="24"/>
                <w:lang w:eastAsia="zh-TW"/>
              </w:rPr>
              <w:t>18-21</w:t>
            </w:r>
            <w:r w:rsidRPr="00230F9B">
              <w:rPr>
                <w:rFonts w:ascii="標楷體" w:eastAsia="標楷體" w:hAnsi="標楷體" w:cs="Arial"/>
                <w:bCs/>
                <w:szCs w:val="24"/>
              </w:rPr>
              <w:t>週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【資訊】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3-3-2 能利用簡報軟體編輯並播放簡報。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4-3-4能針對問題提出可行的解決方法。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4-3-2 能找到合適的網站資源、圖書館資源及檔案傳輸等。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4-3-3 能利用資訊科技媒體等搜尋需要的資料。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【綜合領域】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1-3-5了解學習與研究的方法，並實際應用於生活中。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【環境教育】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3-3-1瞭解人與環境互動互依關係，建立積極的環境態度與環境倫理。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【社會】</w:t>
            </w:r>
          </w:p>
          <w:p w:rsidR="000B5F1E" w:rsidRPr="00230F9B" w:rsidRDefault="000B5F1E">
            <w:pPr>
              <w:ind w:left="439" w:hanging="439"/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1-3-10列舉地方或區域環境變遷所引發的環境破壞，並提出可能的解決方法</w:t>
            </w:r>
          </w:p>
        </w:tc>
        <w:tc>
          <w:tcPr>
            <w:tcW w:w="5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tabs>
                <w:tab w:val="num" w:pos="1010"/>
              </w:tabs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【單元八：專題報告-看見台灣之美(下)】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活動一：善用表格與圖表。</w:t>
            </w:r>
          </w:p>
          <w:p w:rsidR="000B5F1E" w:rsidRPr="00230F9B" w:rsidRDefault="000B5F1E">
            <w:pPr>
              <w:snapToGrid w:val="0"/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活動二：插入表格。</w:t>
            </w:r>
          </w:p>
          <w:p w:rsidR="000B5F1E" w:rsidRPr="00230F9B" w:rsidRDefault="000B5F1E">
            <w:pPr>
              <w:snapToGrid w:val="0"/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活動三：插入圖片設定。</w:t>
            </w:r>
          </w:p>
          <w:p w:rsidR="000B5F1E" w:rsidRPr="00230F9B" w:rsidRDefault="000B5F1E">
            <w:pPr>
              <w:tabs>
                <w:tab w:val="num" w:pos="1010"/>
              </w:tabs>
              <w:ind w:firstLineChars="100" w:firstLine="2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活動四：插入流程圖。</w:t>
            </w:r>
          </w:p>
          <w:p w:rsidR="000B5F1E" w:rsidRPr="00230F9B" w:rsidRDefault="000B5F1E">
            <w:pPr>
              <w:tabs>
                <w:tab w:val="num" w:pos="1010"/>
              </w:tabs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活動五：製作版權頁、匯入word文件。</w:t>
            </w:r>
          </w:p>
          <w:p w:rsidR="000B5F1E" w:rsidRPr="00230F9B" w:rsidRDefault="000B5F1E">
            <w:pPr>
              <w:tabs>
                <w:tab w:val="num" w:pos="1010"/>
              </w:tabs>
              <w:ind w:leftChars="84" w:left="1002" w:hangingChars="400" w:hanging="800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活動六：製作動作按鈕。</w:t>
            </w:r>
          </w:p>
          <w:p w:rsidR="000B5F1E" w:rsidRPr="00230F9B" w:rsidRDefault="000B5F1E">
            <w:pPr>
              <w:tabs>
                <w:tab w:val="num" w:pos="1289"/>
              </w:tabs>
              <w:ind w:leftChars="84" w:left="296" w:hangingChars="47" w:hanging="94"/>
              <w:jc w:val="both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每位學生以「看見台灣之美」為主題，上網蒐集環境教育相關資料、圖片製作簡報，並輪流上台報告。</w:t>
            </w:r>
          </w:p>
          <w:p w:rsidR="000B5F1E" w:rsidRPr="00230F9B" w:rsidRDefault="000B5F1E">
            <w:pPr>
              <w:tabs>
                <w:tab w:val="num" w:pos="1289"/>
              </w:tabs>
              <w:ind w:leftChars="84" w:left="305" w:hangingChars="47" w:hanging="103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  <w:p w:rsidR="000B5F1E" w:rsidRPr="00230F9B" w:rsidRDefault="000B5F1E">
            <w:pPr>
              <w:widowControl/>
              <w:spacing w:line="340" w:lineRule="exact"/>
              <w:ind w:firstLine="220"/>
              <w:rPr>
                <w:rFonts w:ascii="標楷體" w:eastAsia="標楷體" w:hAnsi="標楷體"/>
                <w:kern w:val="2"/>
                <w:sz w:val="20"/>
              </w:rPr>
            </w:pPr>
          </w:p>
        </w:tc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tbRlV"/>
            <w:vAlign w:val="center"/>
          </w:tcPr>
          <w:p w:rsidR="000B5F1E" w:rsidRPr="00230F9B" w:rsidRDefault="00E76942">
            <w:pPr>
              <w:ind w:left="113" w:right="113"/>
              <w:jc w:val="center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  <w:lang w:eastAsia="zh-TW"/>
              </w:rPr>
              <w:t>四</w:t>
            </w:r>
            <w:r w:rsidR="000B5F1E" w:rsidRPr="00230F9B">
              <w:rPr>
                <w:rFonts w:ascii="標楷體" w:eastAsia="標楷體" w:hAnsi="標楷體" w:hint="eastAsia"/>
                <w:sz w:val="20"/>
              </w:rPr>
              <w:t>節課</w:t>
            </w: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PowerPoint2010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「簡報輕鬆學」</w:t>
            </w:r>
          </w:p>
          <w:p w:rsidR="000B5F1E" w:rsidRPr="00230F9B" w:rsidRDefault="000B5F1E">
            <w:pPr>
              <w:ind w:leftChars="-10" w:left="40" w:hangingChars="32" w:hanging="64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第八單元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1.口頭問答</w:t>
            </w:r>
          </w:p>
          <w:p w:rsidR="000B5F1E" w:rsidRPr="00230F9B" w:rsidRDefault="000B5F1E">
            <w:pPr>
              <w:pStyle w:val="af4"/>
              <w:spacing w:before="60"/>
              <w:ind w:left="142" w:hanging="142"/>
              <w:rPr>
                <w:rFonts w:ascii="標楷體" w:eastAsia="標楷體" w:hAnsi="標楷體"/>
              </w:rPr>
            </w:pPr>
            <w:r w:rsidRPr="00230F9B">
              <w:rPr>
                <w:rFonts w:ascii="標楷體" w:eastAsia="標楷體" w:hAnsi="標楷體" w:hint="eastAsia"/>
              </w:rPr>
              <w:t>2.課堂觀察</w:t>
            </w:r>
          </w:p>
          <w:p w:rsidR="000B5F1E" w:rsidRPr="00230F9B" w:rsidRDefault="000B5F1E">
            <w:pPr>
              <w:jc w:val="both"/>
              <w:rPr>
                <w:rFonts w:ascii="標楷體" w:eastAsia="標楷體" w:hAnsi="標楷體"/>
                <w:kern w:val="2"/>
                <w:sz w:val="20"/>
              </w:rPr>
            </w:pPr>
            <w:r w:rsidRPr="00230F9B">
              <w:rPr>
                <w:rFonts w:ascii="標楷體" w:eastAsia="標楷體" w:hAnsi="標楷體" w:hint="eastAsia"/>
                <w:sz w:val="20"/>
              </w:rPr>
              <w:t>3.操作評量</w:t>
            </w:r>
          </w:p>
        </w:tc>
        <w:tc>
          <w:tcPr>
            <w:tcW w:w="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F1E" w:rsidRPr="00230F9B" w:rsidRDefault="000B5F1E">
            <w:pPr>
              <w:jc w:val="center"/>
              <w:rPr>
                <w:rFonts w:ascii="標楷體" w:eastAsia="標楷體" w:hAnsi="標楷體"/>
                <w:kern w:val="2"/>
                <w:sz w:val="20"/>
              </w:rPr>
            </w:pPr>
          </w:p>
        </w:tc>
      </w:tr>
    </w:tbl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snapToGrid w:val="0"/>
        <w:ind w:firstLine="108"/>
        <w:rPr>
          <w:rFonts w:ascii="標楷體" w:eastAsia="標楷體" w:hAnsi="標楷體"/>
        </w:rPr>
      </w:pPr>
    </w:p>
    <w:p w:rsidR="00557035" w:rsidRPr="00230F9B" w:rsidRDefault="00557035">
      <w:pPr>
        <w:rPr>
          <w:rFonts w:ascii="標楷體" w:eastAsia="標楷體" w:hAnsi="標楷體"/>
          <w:lang w:eastAsia="zh-TW"/>
        </w:rPr>
      </w:pPr>
    </w:p>
    <w:sectPr w:rsidR="00557035" w:rsidRPr="00230F9B" w:rsidSect="00271A4F">
      <w:type w:val="continuous"/>
      <w:pgSz w:w="16838" w:h="11906" w:orient="landscape"/>
      <w:pgMar w:top="428" w:right="680" w:bottom="851" w:left="680" w:header="372" w:footer="454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562" w:rsidRDefault="00E90562">
      <w:r>
        <w:separator/>
      </w:r>
    </w:p>
  </w:endnote>
  <w:endnote w:type="continuationSeparator" w:id="1">
    <w:p w:rsidR="00E90562" w:rsidRDefault="00E905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中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562" w:rsidRDefault="00E90562">
      <w:r>
        <w:separator/>
      </w:r>
    </w:p>
  </w:footnote>
  <w:footnote w:type="continuationSeparator" w:id="1">
    <w:p w:rsidR="00E90562" w:rsidRDefault="00E905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、"/>
      <w:lvlJc w:val="left"/>
      <w:pPr>
        <w:tabs>
          <w:tab w:val="num" w:pos="0"/>
        </w:tabs>
        <w:ind w:left="425" w:hanging="425"/>
      </w:pPr>
      <w:rPr>
        <w:lang w:val="en-US"/>
      </w:rPr>
    </w:lvl>
    <w:lvl w:ilvl="1">
      <w:start w:val="1"/>
      <w:numFmt w:val="decimal"/>
      <w:suff w:val="nothing"/>
      <w:lvlText w:val="%2、"/>
      <w:lvlJc w:val="left"/>
      <w:pPr>
        <w:tabs>
          <w:tab w:val="num" w:pos="0"/>
        </w:tabs>
        <w:ind w:left="992" w:hanging="567"/>
      </w:pPr>
    </w:lvl>
    <w:lvl w:ilvl="2">
      <w:start w:val="1"/>
      <w:numFmt w:val="decimal"/>
      <w:suff w:val="nothing"/>
      <w:lvlText w:val="%3、"/>
      <w:lvlJc w:val="left"/>
      <w:pPr>
        <w:tabs>
          <w:tab w:val="num" w:pos="0"/>
        </w:tabs>
        <w:ind w:left="1418" w:hanging="567"/>
      </w:pPr>
    </w:lvl>
    <w:lvl w:ilvl="3">
      <w:start w:val="1"/>
      <w:numFmt w:val="decimal"/>
      <w:suff w:val="nothing"/>
      <w:lvlText w:val="%4、"/>
      <w:lvlJc w:val="left"/>
      <w:pPr>
        <w:tabs>
          <w:tab w:val="num" w:pos="0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cs="Times New Roman"/>
        <w:color w:val="00000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/>
      </w:rPr>
    </w:lvl>
  </w:abstractNum>
  <w:abstractNum w:abstractNumId="4">
    <w:nsid w:val="05C21628"/>
    <w:multiLevelType w:val="hybridMultilevel"/>
    <w:tmpl w:val="5E60F0A2"/>
    <w:lvl w:ilvl="0" w:tplc="4B86D0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82073AC"/>
    <w:multiLevelType w:val="multilevel"/>
    <w:tmpl w:val="76586E12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42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0DD13475"/>
    <w:multiLevelType w:val="hybridMultilevel"/>
    <w:tmpl w:val="81448702"/>
    <w:lvl w:ilvl="0" w:tplc="F29009BA">
      <w:start w:val="1"/>
      <w:numFmt w:val="decimalFullWidth"/>
      <w:lvlText w:val="%1、"/>
      <w:lvlJc w:val="left"/>
      <w:pPr>
        <w:ind w:left="3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FE6241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DA067A"/>
    <w:multiLevelType w:val="hybridMultilevel"/>
    <w:tmpl w:val="E69C98FA"/>
    <w:lvl w:ilvl="0" w:tplc="2206B27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9833DE"/>
    <w:multiLevelType w:val="hybridMultilevel"/>
    <w:tmpl w:val="0574773A"/>
    <w:lvl w:ilvl="0" w:tplc="0409000F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abstractNum w:abstractNumId="10">
    <w:nsid w:val="20FF2173"/>
    <w:multiLevelType w:val="hybridMultilevel"/>
    <w:tmpl w:val="F17811C0"/>
    <w:lvl w:ilvl="0" w:tplc="E5EC3B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40623F9"/>
    <w:multiLevelType w:val="hybridMultilevel"/>
    <w:tmpl w:val="4280BB7E"/>
    <w:lvl w:ilvl="0" w:tplc="BD9A6CB2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>
    <w:nsid w:val="27702496"/>
    <w:multiLevelType w:val="multilevel"/>
    <w:tmpl w:val="F772564C"/>
    <w:lvl w:ilvl="0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C366E6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1DE429B"/>
    <w:multiLevelType w:val="hybridMultilevel"/>
    <w:tmpl w:val="8E306C66"/>
    <w:lvl w:ilvl="0" w:tplc="6D746F8A">
      <w:start w:val="1"/>
      <w:numFmt w:val="taiwaneseCountingThousand"/>
      <w:lvlText w:val="（%1）"/>
      <w:lvlJc w:val="left"/>
      <w:pPr>
        <w:ind w:left="179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ind w:left="5225" w:hanging="480"/>
      </w:pPr>
    </w:lvl>
  </w:abstractNum>
  <w:abstractNum w:abstractNumId="15">
    <w:nsid w:val="33C00237"/>
    <w:multiLevelType w:val="hybridMultilevel"/>
    <w:tmpl w:val="3CCA5E36"/>
    <w:lvl w:ilvl="0" w:tplc="17346544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abstractNum w:abstractNumId="16">
    <w:nsid w:val="37F563F9"/>
    <w:multiLevelType w:val="hybridMultilevel"/>
    <w:tmpl w:val="0AC0C48E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E7949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271181D"/>
    <w:multiLevelType w:val="hybridMultilevel"/>
    <w:tmpl w:val="F772564C"/>
    <w:lvl w:ilvl="0" w:tplc="2102AA42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644258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60D0ABF"/>
    <w:multiLevelType w:val="multilevel"/>
    <w:tmpl w:val="831C57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6600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9B65FD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2">
    <w:nsid w:val="5D9E2E63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5540E5D"/>
    <w:multiLevelType w:val="multilevel"/>
    <w:tmpl w:val="1EA2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7EF535B"/>
    <w:multiLevelType w:val="hybridMultilevel"/>
    <w:tmpl w:val="0574773A"/>
    <w:lvl w:ilvl="0" w:tplc="0409000F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abstractNum w:abstractNumId="25">
    <w:nsid w:val="78ED6633"/>
    <w:multiLevelType w:val="hybridMultilevel"/>
    <w:tmpl w:val="0574773A"/>
    <w:lvl w:ilvl="0" w:tplc="0409000F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abstractNum w:abstractNumId="26">
    <w:nsid w:val="796C6AA6"/>
    <w:multiLevelType w:val="hybridMultilevel"/>
    <w:tmpl w:val="40F8B47C"/>
    <w:lvl w:ilvl="0" w:tplc="85742C06">
      <w:start w:val="1"/>
      <w:numFmt w:val="decimal"/>
      <w:lvlText w:val="%1．"/>
      <w:lvlJc w:val="left"/>
      <w:pPr>
        <w:ind w:left="3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6" w:hanging="480"/>
      </w:pPr>
    </w:lvl>
    <w:lvl w:ilvl="2" w:tplc="0409001B" w:tentative="1">
      <w:start w:val="1"/>
      <w:numFmt w:val="lowerRoman"/>
      <w:lvlText w:val="%3."/>
      <w:lvlJc w:val="righ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6" w:hanging="480"/>
      </w:pPr>
    </w:lvl>
    <w:lvl w:ilvl="5" w:tplc="0409001B" w:tentative="1">
      <w:start w:val="1"/>
      <w:numFmt w:val="lowerRoman"/>
      <w:lvlText w:val="%6."/>
      <w:lvlJc w:val="righ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6" w:hanging="480"/>
      </w:pPr>
    </w:lvl>
    <w:lvl w:ilvl="8" w:tplc="0409001B" w:tentative="1">
      <w:start w:val="1"/>
      <w:numFmt w:val="lowerRoman"/>
      <w:lvlText w:val="%9."/>
      <w:lvlJc w:val="right"/>
      <w:pPr>
        <w:ind w:left="4296" w:hanging="480"/>
      </w:pPr>
    </w:lvl>
  </w:abstractNum>
  <w:abstractNum w:abstractNumId="27">
    <w:nsid w:val="7ADB6B37"/>
    <w:multiLevelType w:val="hybridMultilevel"/>
    <w:tmpl w:val="0574773A"/>
    <w:lvl w:ilvl="0" w:tplc="0409000F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abstractNum w:abstractNumId="28">
    <w:nsid w:val="7E666C73"/>
    <w:multiLevelType w:val="hybridMultilevel"/>
    <w:tmpl w:val="0574773A"/>
    <w:lvl w:ilvl="0" w:tplc="0409000F">
      <w:start w:val="1"/>
      <w:numFmt w:val="decimal"/>
      <w:lvlText w:val="%1."/>
      <w:lvlJc w:val="left"/>
      <w:pPr>
        <w:ind w:left="1171" w:hanging="480"/>
      </w:pPr>
    </w:lvl>
    <w:lvl w:ilvl="1" w:tplc="04090019">
      <w:start w:val="1"/>
      <w:numFmt w:val="ideographTraditional"/>
      <w:lvlText w:val="%2、"/>
      <w:lvlJc w:val="left"/>
      <w:pPr>
        <w:ind w:left="1651" w:hanging="480"/>
      </w:pPr>
    </w:lvl>
    <w:lvl w:ilvl="2" w:tplc="0409001B">
      <w:start w:val="1"/>
      <w:numFmt w:val="lowerRoman"/>
      <w:lvlText w:val="%3."/>
      <w:lvlJc w:val="right"/>
      <w:pPr>
        <w:ind w:left="2131" w:hanging="480"/>
      </w:pPr>
    </w:lvl>
    <w:lvl w:ilvl="3" w:tplc="0409000F">
      <w:start w:val="1"/>
      <w:numFmt w:val="decimal"/>
      <w:lvlText w:val="%4."/>
      <w:lvlJc w:val="left"/>
      <w:pPr>
        <w:ind w:left="2611" w:hanging="480"/>
      </w:pPr>
    </w:lvl>
    <w:lvl w:ilvl="4" w:tplc="04090019">
      <w:start w:val="1"/>
      <w:numFmt w:val="ideographTraditional"/>
      <w:lvlText w:val="%5、"/>
      <w:lvlJc w:val="left"/>
      <w:pPr>
        <w:ind w:left="3091" w:hanging="480"/>
      </w:pPr>
    </w:lvl>
    <w:lvl w:ilvl="5" w:tplc="0409001B">
      <w:start w:val="1"/>
      <w:numFmt w:val="lowerRoman"/>
      <w:lvlText w:val="%6."/>
      <w:lvlJc w:val="right"/>
      <w:pPr>
        <w:ind w:left="3571" w:hanging="480"/>
      </w:pPr>
    </w:lvl>
    <w:lvl w:ilvl="6" w:tplc="0409000F">
      <w:start w:val="1"/>
      <w:numFmt w:val="decimal"/>
      <w:lvlText w:val="%7."/>
      <w:lvlJc w:val="left"/>
      <w:pPr>
        <w:ind w:left="4051" w:hanging="480"/>
      </w:pPr>
    </w:lvl>
    <w:lvl w:ilvl="7" w:tplc="04090019">
      <w:start w:val="1"/>
      <w:numFmt w:val="ideographTraditional"/>
      <w:lvlText w:val="%8、"/>
      <w:lvlJc w:val="left"/>
      <w:pPr>
        <w:ind w:left="4531" w:hanging="480"/>
      </w:pPr>
    </w:lvl>
    <w:lvl w:ilvl="8" w:tplc="0409001B">
      <w:start w:val="1"/>
      <w:numFmt w:val="lowerRoman"/>
      <w:lvlText w:val="%9."/>
      <w:lvlJc w:val="right"/>
      <w:pPr>
        <w:ind w:left="5011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8"/>
  </w:num>
  <w:num w:numId="9">
    <w:abstractNumId w:val="6"/>
  </w:num>
  <w:num w:numId="10">
    <w:abstractNumId w:val="16"/>
  </w:num>
  <w:num w:numId="11">
    <w:abstractNumId w:val="5"/>
  </w:num>
  <w:num w:numId="12">
    <w:abstractNumId w:val="11"/>
  </w:num>
  <w:num w:numId="13">
    <w:abstractNumId w:val="2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7"/>
  </w:num>
  <w:num w:numId="18">
    <w:abstractNumId w:val="21"/>
  </w:num>
  <w:num w:numId="19">
    <w:abstractNumId w:val="22"/>
  </w:num>
  <w:num w:numId="20">
    <w:abstractNumId w:val="23"/>
  </w:num>
  <w:num w:numId="21">
    <w:abstractNumId w:val="13"/>
  </w:num>
  <w:num w:numId="22">
    <w:abstractNumId w:val="19"/>
  </w:num>
  <w:num w:numId="23">
    <w:abstractNumId w:val="17"/>
  </w:num>
  <w:num w:numId="24">
    <w:abstractNumId w:val="4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12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36D8"/>
    <w:rsid w:val="000052CD"/>
    <w:rsid w:val="00026DD4"/>
    <w:rsid w:val="00057CF8"/>
    <w:rsid w:val="000B5F1E"/>
    <w:rsid w:val="001962D4"/>
    <w:rsid w:val="001D56D7"/>
    <w:rsid w:val="0022797C"/>
    <w:rsid w:val="00230F9B"/>
    <w:rsid w:val="0024280D"/>
    <w:rsid w:val="00271A4F"/>
    <w:rsid w:val="002B0154"/>
    <w:rsid w:val="00337FBF"/>
    <w:rsid w:val="00467B49"/>
    <w:rsid w:val="00557035"/>
    <w:rsid w:val="00587AE2"/>
    <w:rsid w:val="005E4EA7"/>
    <w:rsid w:val="00643DE9"/>
    <w:rsid w:val="006646B6"/>
    <w:rsid w:val="006A2BCF"/>
    <w:rsid w:val="007136D8"/>
    <w:rsid w:val="00717F5D"/>
    <w:rsid w:val="007E046A"/>
    <w:rsid w:val="0085287A"/>
    <w:rsid w:val="0095679A"/>
    <w:rsid w:val="00964E99"/>
    <w:rsid w:val="00973486"/>
    <w:rsid w:val="009773FE"/>
    <w:rsid w:val="009A1807"/>
    <w:rsid w:val="009F2065"/>
    <w:rsid w:val="00A10C1F"/>
    <w:rsid w:val="00AB1718"/>
    <w:rsid w:val="00AB39AD"/>
    <w:rsid w:val="00BD5AC7"/>
    <w:rsid w:val="00C07DE5"/>
    <w:rsid w:val="00C216B1"/>
    <w:rsid w:val="00CB5BE5"/>
    <w:rsid w:val="00CD50AD"/>
    <w:rsid w:val="00D469D5"/>
    <w:rsid w:val="00E008DC"/>
    <w:rsid w:val="00E35C04"/>
    <w:rsid w:val="00E76942"/>
    <w:rsid w:val="00E90562"/>
    <w:rsid w:val="00EB7C4E"/>
    <w:rsid w:val="00EF3C88"/>
    <w:rsid w:val="00EF44D2"/>
    <w:rsid w:val="00F4492E"/>
    <w:rsid w:val="00F54D9A"/>
    <w:rsid w:val="00F775A9"/>
    <w:rsid w:val="00FC57BC"/>
    <w:rsid w:val="00FF1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154"/>
    <w:pPr>
      <w:widowControl w:val="0"/>
      <w:suppressAutoHyphens/>
    </w:pPr>
    <w:rPr>
      <w:kern w:val="1"/>
      <w:sz w:val="24"/>
      <w:lang w:eastAsia="ar-SA"/>
    </w:rPr>
  </w:style>
  <w:style w:type="paragraph" w:styleId="1">
    <w:name w:val="heading 1"/>
    <w:basedOn w:val="10"/>
    <w:next w:val="a0"/>
    <w:qFormat/>
    <w:rsid w:val="00271A4F"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1"/>
    <w:next w:val="a0"/>
    <w:qFormat/>
    <w:rsid w:val="00271A4F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271A4F"/>
    <w:rPr>
      <w:lang w:val="en-US"/>
    </w:rPr>
  </w:style>
  <w:style w:type="character" w:customStyle="1" w:styleId="WW8Num3z0">
    <w:name w:val="WW8Num3z0"/>
    <w:rsid w:val="00271A4F"/>
    <w:rPr>
      <w:rFonts w:ascii="標楷體" w:eastAsia="標楷體" w:hAnsi="標楷體" w:cs="Times New Roman"/>
      <w:color w:val="000000"/>
    </w:rPr>
  </w:style>
  <w:style w:type="character" w:customStyle="1" w:styleId="WW8Num4z0">
    <w:name w:val="WW8Num4z0"/>
    <w:rsid w:val="00271A4F"/>
    <w:rPr>
      <w:rFonts w:ascii="Wingdings" w:hAnsi="Wingdings"/>
    </w:rPr>
  </w:style>
  <w:style w:type="character" w:customStyle="1" w:styleId="Absatz-Standardschriftart">
    <w:name w:val="Absatz-Standardschriftart"/>
    <w:rsid w:val="00271A4F"/>
  </w:style>
  <w:style w:type="character" w:customStyle="1" w:styleId="WW8Num1z0">
    <w:name w:val="WW8Num1z0"/>
    <w:rsid w:val="00271A4F"/>
    <w:rPr>
      <w:lang w:val="en-US"/>
    </w:rPr>
  </w:style>
  <w:style w:type="character" w:customStyle="1" w:styleId="WW8Num1z4">
    <w:name w:val="WW8Num1z4"/>
    <w:rsid w:val="00271A4F"/>
    <w:rPr>
      <w:color w:val="000000"/>
    </w:rPr>
  </w:style>
  <w:style w:type="character" w:customStyle="1" w:styleId="WW8Num6z0">
    <w:name w:val="WW8Num6z0"/>
    <w:rsid w:val="00271A4F"/>
    <w:rPr>
      <w:rFonts w:ascii="標楷體" w:eastAsia="標楷體" w:hAnsi="標楷體" w:cs="Times New Roman"/>
    </w:rPr>
  </w:style>
  <w:style w:type="character" w:customStyle="1" w:styleId="WW8Num7z0">
    <w:name w:val="WW8Num7z0"/>
    <w:rsid w:val="00271A4F"/>
    <w:rPr>
      <w:rFonts w:ascii="標楷體" w:eastAsia="標楷體" w:hAnsi="標楷體" w:cs="Times New Roman"/>
      <w:color w:val="000000"/>
    </w:rPr>
  </w:style>
  <w:style w:type="character" w:customStyle="1" w:styleId="WW8Num7z1">
    <w:name w:val="WW8Num7z1"/>
    <w:rsid w:val="00271A4F"/>
    <w:rPr>
      <w:color w:val="000000"/>
    </w:rPr>
  </w:style>
  <w:style w:type="character" w:customStyle="1" w:styleId="WW8Num7z2">
    <w:name w:val="WW8Num7z2"/>
    <w:rsid w:val="00271A4F"/>
    <w:rPr>
      <w:rFonts w:ascii="Wingdings" w:hAnsi="Wingdings"/>
    </w:rPr>
  </w:style>
  <w:style w:type="character" w:customStyle="1" w:styleId="WW8Num10z0">
    <w:name w:val="WW8Num10z0"/>
    <w:rsid w:val="00271A4F"/>
    <w:rPr>
      <w:rFonts w:ascii="Wingdings" w:hAnsi="Wingdings"/>
    </w:rPr>
  </w:style>
  <w:style w:type="character" w:customStyle="1" w:styleId="11">
    <w:name w:val="預設段落字型1"/>
    <w:rsid w:val="00271A4F"/>
  </w:style>
  <w:style w:type="character" w:styleId="a5">
    <w:name w:val="page number"/>
    <w:basedOn w:val="11"/>
    <w:rsid w:val="00271A4F"/>
  </w:style>
  <w:style w:type="character" w:styleId="a6">
    <w:name w:val="Hyperlink"/>
    <w:basedOn w:val="11"/>
    <w:rsid w:val="00271A4F"/>
    <w:rPr>
      <w:color w:val="0000FF"/>
      <w:u w:val="single"/>
    </w:rPr>
  </w:style>
  <w:style w:type="character" w:styleId="a7">
    <w:name w:val="FollowedHyperlink"/>
    <w:basedOn w:val="11"/>
    <w:rsid w:val="00271A4F"/>
    <w:rPr>
      <w:color w:val="800080"/>
      <w:u w:val="single"/>
    </w:rPr>
  </w:style>
  <w:style w:type="character" w:customStyle="1" w:styleId="WW8Num2z4">
    <w:name w:val="WW8Num2z4"/>
    <w:rsid w:val="00271A4F"/>
    <w:rPr>
      <w:color w:val="000000"/>
    </w:rPr>
  </w:style>
  <w:style w:type="character" w:customStyle="1" w:styleId="WW8Num3z1">
    <w:name w:val="WW8Num3z1"/>
    <w:rsid w:val="00271A4F"/>
    <w:rPr>
      <w:color w:val="000000"/>
    </w:rPr>
  </w:style>
  <w:style w:type="character" w:customStyle="1" w:styleId="WW8Num3z2">
    <w:name w:val="WW8Num3z2"/>
    <w:rsid w:val="00271A4F"/>
    <w:rPr>
      <w:rFonts w:ascii="Wingdings" w:hAnsi="Wingdings"/>
    </w:rPr>
  </w:style>
  <w:style w:type="character" w:customStyle="1" w:styleId="WW8Num6z1">
    <w:name w:val="WW8Num6z1"/>
    <w:rsid w:val="00271A4F"/>
    <w:rPr>
      <w:rFonts w:ascii="Wingdings" w:hAnsi="Wingdings"/>
    </w:rPr>
  </w:style>
  <w:style w:type="character" w:customStyle="1" w:styleId="WW8Num18z0">
    <w:name w:val="WW8Num18z0"/>
    <w:rsid w:val="00271A4F"/>
    <w:rPr>
      <w:sz w:val="28"/>
    </w:rPr>
  </w:style>
  <w:style w:type="character" w:customStyle="1" w:styleId="WW8Num21z0">
    <w:name w:val="WW8Num21z0"/>
    <w:rsid w:val="00271A4F"/>
    <w:rPr>
      <w:rFonts w:ascii="Wingdings" w:hAnsi="Wingdings"/>
    </w:rPr>
  </w:style>
  <w:style w:type="character" w:customStyle="1" w:styleId="WW8Num24z0">
    <w:name w:val="WW8Num24z0"/>
    <w:rsid w:val="00271A4F"/>
    <w:rPr>
      <w:rFonts w:ascii="標楷體" w:eastAsia="標楷體" w:hAnsi="標楷體" w:cs="Times New Roman"/>
    </w:rPr>
  </w:style>
  <w:style w:type="character" w:customStyle="1" w:styleId="WW8Num24z1">
    <w:name w:val="WW8Num24z1"/>
    <w:rsid w:val="00271A4F"/>
    <w:rPr>
      <w:rFonts w:ascii="Wingdings" w:hAnsi="Wingdings"/>
    </w:rPr>
  </w:style>
  <w:style w:type="character" w:customStyle="1" w:styleId="WW8Num36z0">
    <w:name w:val="WW8Num36z0"/>
    <w:rsid w:val="00271A4F"/>
    <w:rPr>
      <w:rFonts w:ascii="Times New Roman" w:hAnsi="Times New Roman"/>
    </w:rPr>
  </w:style>
  <w:style w:type="character" w:customStyle="1" w:styleId="WW8Num41z0">
    <w:name w:val="WW8Num41z0"/>
    <w:rsid w:val="00271A4F"/>
    <w:rPr>
      <w:rFonts w:ascii="Wingdings" w:hAnsi="Wingdings"/>
    </w:rPr>
  </w:style>
  <w:style w:type="character" w:styleId="a8">
    <w:name w:val="Strong"/>
    <w:basedOn w:val="a2"/>
    <w:qFormat/>
    <w:rsid w:val="00271A4F"/>
    <w:rPr>
      <w:b/>
      <w:bCs/>
    </w:rPr>
  </w:style>
  <w:style w:type="character" w:customStyle="1" w:styleId="people">
    <w:name w:val="people"/>
    <w:basedOn w:val="a2"/>
    <w:rsid w:val="00271A4F"/>
  </w:style>
  <w:style w:type="character" w:customStyle="1" w:styleId="WW8Num23z0">
    <w:name w:val="WW8Num23z0"/>
    <w:rsid w:val="00271A4F"/>
    <w:rPr>
      <w:rFonts w:ascii="Wingdings" w:hAnsi="Wingdings"/>
    </w:rPr>
  </w:style>
  <w:style w:type="paragraph" w:styleId="a1">
    <w:name w:val="Title"/>
    <w:basedOn w:val="a"/>
    <w:next w:val="a0"/>
    <w:qFormat/>
    <w:rsid w:val="00271A4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"/>
    <w:rsid w:val="00271A4F"/>
    <w:pPr>
      <w:spacing w:after="120"/>
    </w:pPr>
  </w:style>
  <w:style w:type="paragraph" w:styleId="a9">
    <w:name w:val="List"/>
    <w:basedOn w:val="a0"/>
    <w:rsid w:val="00271A4F"/>
    <w:rPr>
      <w:rFonts w:cs="Tahoma"/>
    </w:rPr>
  </w:style>
  <w:style w:type="paragraph" w:customStyle="1" w:styleId="aa">
    <w:name w:val="標籤"/>
    <w:basedOn w:val="a"/>
    <w:rsid w:val="00271A4F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b">
    <w:name w:val="目錄"/>
    <w:basedOn w:val="a"/>
    <w:rsid w:val="00271A4F"/>
    <w:pPr>
      <w:suppressLineNumbers/>
    </w:pPr>
    <w:rPr>
      <w:rFonts w:cs="Tahoma"/>
    </w:rPr>
  </w:style>
  <w:style w:type="paragraph" w:customStyle="1" w:styleId="10">
    <w:name w:val="標題1"/>
    <w:basedOn w:val="a"/>
    <w:next w:val="a0"/>
    <w:rsid w:val="00271A4F"/>
    <w:pPr>
      <w:keepNext/>
      <w:spacing w:before="240" w:after="120"/>
    </w:pPr>
    <w:rPr>
      <w:rFonts w:ascii="Arial" w:eastAsia="細明體" w:hAnsi="Arial" w:cs="Tahoma"/>
      <w:sz w:val="28"/>
      <w:szCs w:val="28"/>
    </w:rPr>
  </w:style>
  <w:style w:type="paragraph" w:styleId="ac">
    <w:name w:val="Body Text Indent"/>
    <w:basedOn w:val="a"/>
    <w:rsid w:val="00271A4F"/>
    <w:pPr>
      <w:ind w:hanging="28"/>
      <w:jc w:val="both"/>
    </w:pPr>
    <w:rPr>
      <w:sz w:val="16"/>
    </w:rPr>
  </w:style>
  <w:style w:type="paragraph" w:styleId="ad">
    <w:name w:val="header"/>
    <w:basedOn w:val="a"/>
    <w:rsid w:val="00271A4F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e">
    <w:name w:val="footer"/>
    <w:basedOn w:val="a"/>
    <w:rsid w:val="00271A4F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">
    <w:name w:val="表格內容"/>
    <w:basedOn w:val="a"/>
    <w:rsid w:val="00271A4F"/>
    <w:pPr>
      <w:suppressLineNumbers/>
    </w:pPr>
  </w:style>
  <w:style w:type="paragraph" w:customStyle="1" w:styleId="af0">
    <w:name w:val="表格標題"/>
    <w:basedOn w:val="af"/>
    <w:rsid w:val="00271A4F"/>
    <w:pPr>
      <w:jc w:val="center"/>
    </w:pPr>
    <w:rPr>
      <w:b/>
      <w:bCs/>
    </w:rPr>
  </w:style>
  <w:style w:type="paragraph" w:customStyle="1" w:styleId="12">
    <w:name w:val="1.標題文字"/>
    <w:basedOn w:val="a"/>
    <w:rsid w:val="00271A4F"/>
    <w:pPr>
      <w:jc w:val="center"/>
    </w:pPr>
    <w:rPr>
      <w:rFonts w:ascii="華康中黑體" w:eastAsia="華康中黑體" w:hAnsi="華康中黑體"/>
      <w:sz w:val="28"/>
    </w:rPr>
  </w:style>
  <w:style w:type="paragraph" w:customStyle="1" w:styleId="20">
    <w:name w:val="2.表頭文字"/>
    <w:basedOn w:val="a"/>
    <w:rsid w:val="00271A4F"/>
    <w:pPr>
      <w:jc w:val="center"/>
    </w:pPr>
    <w:rPr>
      <w:rFonts w:eastAsia="華康中圓體"/>
    </w:rPr>
  </w:style>
  <w:style w:type="paragraph" w:customStyle="1" w:styleId="13">
    <w:name w:val="純文字1"/>
    <w:basedOn w:val="a"/>
    <w:rsid w:val="00271A4F"/>
    <w:rPr>
      <w:rFonts w:ascii="細明體" w:eastAsia="細明體" w:hAnsi="細明體"/>
    </w:rPr>
  </w:style>
  <w:style w:type="paragraph" w:customStyle="1" w:styleId="3">
    <w:name w:val="3.【對應能力指標】內文字"/>
    <w:basedOn w:val="13"/>
    <w:rsid w:val="00271A4F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hAnsi="新細明體"/>
      <w:sz w:val="16"/>
    </w:rPr>
  </w:style>
  <w:style w:type="paragraph" w:customStyle="1" w:styleId="4123">
    <w:name w:val="4.【教學目標】內文字（1.2.3.）"/>
    <w:basedOn w:val="13"/>
    <w:rsid w:val="00271A4F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hAnsi="新細明體"/>
      <w:sz w:val="16"/>
    </w:rPr>
  </w:style>
  <w:style w:type="paragraph" w:customStyle="1" w:styleId="5">
    <w:name w:val="5.【十大能力指標】內文字（一、二、三、）"/>
    <w:basedOn w:val="a"/>
    <w:rsid w:val="00271A4F"/>
    <w:pPr>
      <w:tabs>
        <w:tab w:val="left" w:pos="329"/>
      </w:tabs>
      <w:spacing w:line="240" w:lineRule="exact"/>
      <w:ind w:left="397" w:right="57" w:hanging="340"/>
      <w:jc w:val="both"/>
    </w:pPr>
    <w:rPr>
      <w:sz w:val="16"/>
    </w:rPr>
  </w:style>
  <w:style w:type="paragraph" w:customStyle="1" w:styleId="14">
    <w:name w:val="註釋標題1"/>
    <w:basedOn w:val="a"/>
    <w:next w:val="a"/>
    <w:rsid w:val="00271A4F"/>
    <w:pPr>
      <w:jc w:val="center"/>
    </w:pPr>
    <w:rPr>
      <w:rFonts w:eastAsia="細明體"/>
    </w:rPr>
  </w:style>
  <w:style w:type="paragraph" w:customStyle="1" w:styleId="15">
    <w:name w:val="結語1"/>
    <w:basedOn w:val="a"/>
    <w:rsid w:val="00271A4F"/>
    <w:pPr>
      <w:ind w:left="100"/>
    </w:pPr>
    <w:rPr>
      <w:rFonts w:eastAsia="細明體"/>
    </w:rPr>
  </w:style>
  <w:style w:type="paragraph" w:customStyle="1" w:styleId="af1">
    <w:name w:val="表文"/>
    <w:basedOn w:val="a"/>
    <w:rsid w:val="00271A4F"/>
    <w:pPr>
      <w:spacing w:line="300" w:lineRule="exact"/>
      <w:ind w:left="57" w:right="57"/>
      <w:jc w:val="both"/>
      <w:textAlignment w:val="center"/>
    </w:pPr>
    <w:rPr>
      <w:rFonts w:eastAsia="標楷體"/>
    </w:rPr>
  </w:style>
  <w:style w:type="paragraph" w:styleId="Web">
    <w:name w:val="Normal (Web)"/>
    <w:basedOn w:val="a"/>
    <w:rsid w:val="00271A4F"/>
    <w:pPr>
      <w:widowControl/>
      <w:spacing w:before="100" w:after="119"/>
    </w:pPr>
    <w:rPr>
      <w:rFonts w:ascii="新細明體" w:hAnsi="新細明體" w:cs="新細明體"/>
      <w:szCs w:val="24"/>
    </w:rPr>
  </w:style>
  <w:style w:type="paragraph" w:customStyle="1" w:styleId="af2">
    <w:name w:val="表格１凸排"/>
    <w:basedOn w:val="a"/>
    <w:rsid w:val="00271A4F"/>
    <w:pPr>
      <w:tabs>
        <w:tab w:val="left" w:pos="660"/>
      </w:tabs>
      <w:suppressAutoHyphens w:val="0"/>
      <w:spacing w:line="300" w:lineRule="exact"/>
      <w:jc w:val="both"/>
    </w:pPr>
    <w:rPr>
      <w:rFonts w:ascii="標楷體" w:eastAsia="標楷體" w:hAnsi="標楷體"/>
      <w:sz w:val="20"/>
    </w:rPr>
  </w:style>
  <w:style w:type="paragraph" w:styleId="af3">
    <w:name w:val="annotation text"/>
    <w:basedOn w:val="a"/>
    <w:rsid w:val="00271A4F"/>
    <w:pPr>
      <w:suppressAutoHyphens w:val="0"/>
    </w:pPr>
    <w:rPr>
      <w:szCs w:val="24"/>
    </w:rPr>
  </w:style>
  <w:style w:type="paragraph" w:customStyle="1" w:styleId="af4">
    <w:name w:val="教學目標"/>
    <w:basedOn w:val="a"/>
    <w:rsid w:val="0022797C"/>
    <w:pPr>
      <w:suppressAutoHyphens w:val="0"/>
      <w:snapToGrid w:val="0"/>
      <w:spacing w:line="280" w:lineRule="exact"/>
      <w:ind w:left="255" w:hanging="227"/>
    </w:pPr>
    <w:rPr>
      <w:rFonts w:ascii="華康標宋體" w:eastAsia="華康標宋體" w:hAnsi="新細明體"/>
      <w:kern w:val="2"/>
      <w:sz w:val="20"/>
      <w:lang w:eastAsia="zh-TW"/>
    </w:rPr>
  </w:style>
  <w:style w:type="paragraph" w:styleId="af5">
    <w:name w:val="Plain Text"/>
    <w:basedOn w:val="a"/>
    <w:link w:val="af6"/>
    <w:rsid w:val="00230F9B"/>
    <w:pPr>
      <w:suppressAutoHyphens w:val="0"/>
    </w:pPr>
    <w:rPr>
      <w:rFonts w:ascii="細明體" w:eastAsia="細明體" w:hAnsi="Courier New" w:cs="Courier New"/>
      <w:kern w:val="2"/>
      <w:szCs w:val="24"/>
      <w:lang w:eastAsia="zh-TW"/>
    </w:rPr>
  </w:style>
  <w:style w:type="character" w:customStyle="1" w:styleId="af6">
    <w:name w:val="純文字 字元"/>
    <w:basedOn w:val="a2"/>
    <w:link w:val="af5"/>
    <w:rsid w:val="00230F9B"/>
    <w:rPr>
      <w:rFonts w:ascii="細明體" w:eastAsia="細明體" w:hAnsi="Courier New" w:cs="Courier New"/>
      <w:kern w:val="2"/>
      <w:sz w:val="24"/>
      <w:szCs w:val="24"/>
    </w:rPr>
  </w:style>
  <w:style w:type="paragraph" w:customStyle="1" w:styleId="item1">
    <w:name w:val="item1"/>
    <w:basedOn w:val="a"/>
    <w:autoRedefine/>
    <w:rsid w:val="00230F9B"/>
    <w:pPr>
      <w:suppressAutoHyphens w:val="0"/>
      <w:spacing w:line="400" w:lineRule="exact"/>
    </w:pPr>
    <w:rPr>
      <w:rFonts w:ascii="標楷體" w:eastAsia="標楷體" w:hAnsi="標楷體"/>
      <w:kern w:val="2"/>
      <w:sz w:val="28"/>
      <w:szCs w:val="28"/>
      <w:lang w:eastAsia="zh-TW"/>
    </w:rPr>
  </w:style>
  <w:style w:type="paragraph" w:styleId="af7">
    <w:name w:val="List Paragraph"/>
    <w:basedOn w:val="a"/>
    <w:uiPriority w:val="34"/>
    <w:qFormat/>
    <w:rsid w:val="00230F9B"/>
    <w:pPr>
      <w:suppressAutoHyphens w:val="0"/>
      <w:adjustRightInd w:val="0"/>
      <w:ind w:leftChars="200" w:left="480"/>
    </w:pPr>
    <w:rPr>
      <w:rFonts w:ascii="Arial" w:eastAsia="標楷體" w:hAnsi="Arial"/>
      <w:kern w:val="2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0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ins.fju.edu.tw/ma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hare.ntpc.edu.tw/info/es/" TargetMode="External"/><Relationship Id="rId12" Type="http://schemas.openxmlformats.org/officeDocument/2006/relationships/hyperlink" Target="http://share.tpc.edu.tw/info/e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hare.tpc.edu.tw/info/es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elesson.tceb.edu.tw/~yunol/photocap4/ex01.wm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hare.tpc.edu.tw/info/es/" TargetMode="External"/><Relationship Id="rId14" Type="http://schemas.openxmlformats.org/officeDocument/2006/relationships/hyperlink" Target="http://home.pchome.com.tw/comics/bite_anig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951</Words>
  <Characters>5424</Characters>
  <Application>Microsoft Office Word</Application>
  <DocSecurity>0</DocSecurity>
  <Lines>45</Lines>
  <Paragraphs>12</Paragraphs>
  <ScaleCrop>false</ScaleCrop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課程計畫一覽表</dc:title>
  <dc:creator>二年級教師</dc:creator>
  <cp:lastModifiedBy>lu002</cp:lastModifiedBy>
  <cp:revision>2</cp:revision>
  <cp:lastPrinted>2009-06-22T01:05:00Z</cp:lastPrinted>
  <dcterms:created xsi:type="dcterms:W3CDTF">2014-08-11T07:15:00Z</dcterms:created>
  <dcterms:modified xsi:type="dcterms:W3CDTF">2014-08-11T07:15:00Z</dcterms:modified>
</cp:coreProperties>
</file>